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AEB" w:rsidRDefault="00386AEB" w:rsidP="005104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40503" cy="9334500"/>
            <wp:effectExtent l="19050" t="0" r="3197" b="0"/>
            <wp:docPr id="2" name="Рисунок 2" descr="C:\Users\XXX\Desktop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img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05" b="1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049" cy="935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EB" w:rsidRDefault="00386AEB" w:rsidP="005104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AEB" w:rsidRDefault="00386AEB" w:rsidP="005104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AEB" w:rsidRDefault="00386AEB" w:rsidP="005104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AEB" w:rsidRDefault="00386AEB" w:rsidP="005104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AEB" w:rsidRDefault="00386AEB" w:rsidP="005104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AEB" w:rsidRDefault="00386AEB" w:rsidP="005104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AEB" w:rsidRDefault="00386AEB" w:rsidP="005104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AEB" w:rsidRDefault="00386AEB" w:rsidP="005104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701" w:rsidRDefault="002400D1" w:rsidP="005104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400D1" w:rsidRDefault="002400D1" w:rsidP="005104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00D1" w:rsidRDefault="002400D1" w:rsidP="002A25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E4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439C8" w:rsidRPr="00C70545" w:rsidRDefault="002400D1" w:rsidP="002A25AE">
      <w:pPr>
        <w:pStyle w:val="20"/>
        <w:shd w:val="clear" w:color="auto" w:fill="auto"/>
        <w:spacing w:after="48" w:line="240" w:lineRule="auto"/>
        <w:jc w:val="both"/>
        <w:rPr>
          <w:sz w:val="28"/>
          <w:szCs w:val="28"/>
        </w:rPr>
      </w:pPr>
      <w:r w:rsidRPr="007A0E41">
        <w:rPr>
          <w:sz w:val="28"/>
          <w:szCs w:val="28"/>
        </w:rPr>
        <w:t>Раздел I.</w:t>
      </w:r>
      <w:r w:rsidR="007A0E41" w:rsidRPr="00C70545">
        <w:rPr>
          <w:sz w:val="28"/>
          <w:szCs w:val="28"/>
        </w:rPr>
        <w:t>Целевой</w:t>
      </w:r>
    </w:p>
    <w:p w:rsidR="002400D1" w:rsidRPr="00F864E5" w:rsidRDefault="004439C8" w:rsidP="002A25AE">
      <w:pPr>
        <w:pStyle w:val="20"/>
        <w:shd w:val="clear" w:color="auto" w:fill="auto"/>
        <w:spacing w:after="48" w:line="240" w:lineRule="auto"/>
        <w:jc w:val="both"/>
        <w:rPr>
          <w:b w:val="0"/>
          <w:sz w:val="28"/>
          <w:szCs w:val="28"/>
        </w:rPr>
      </w:pPr>
      <w:r w:rsidRPr="00F864E5">
        <w:rPr>
          <w:b w:val="0"/>
          <w:sz w:val="28"/>
          <w:szCs w:val="28"/>
        </w:rPr>
        <w:t>1.1.</w:t>
      </w:r>
      <w:r w:rsidR="007A0E41" w:rsidRPr="00F864E5">
        <w:rPr>
          <w:b w:val="0"/>
          <w:sz w:val="28"/>
          <w:szCs w:val="28"/>
        </w:rPr>
        <w:t xml:space="preserve">Целевые ориентиры и планируемые результаты Примерной программы. </w:t>
      </w:r>
      <w:r w:rsidR="002400D1" w:rsidRPr="00F864E5">
        <w:rPr>
          <w:b w:val="0"/>
          <w:sz w:val="28"/>
          <w:szCs w:val="28"/>
        </w:rPr>
        <w:t>Цель Программы воспитания</w:t>
      </w:r>
    </w:p>
    <w:p w:rsidR="004439C8" w:rsidRPr="00F864E5" w:rsidRDefault="004439C8" w:rsidP="002A25AE">
      <w:pPr>
        <w:pStyle w:val="20"/>
        <w:shd w:val="clear" w:color="auto" w:fill="auto"/>
        <w:spacing w:line="240" w:lineRule="auto"/>
        <w:jc w:val="both"/>
        <w:rPr>
          <w:b w:val="0"/>
          <w:sz w:val="28"/>
          <w:szCs w:val="28"/>
        </w:rPr>
      </w:pPr>
      <w:r w:rsidRPr="00F864E5">
        <w:rPr>
          <w:b w:val="0"/>
          <w:sz w:val="28"/>
          <w:szCs w:val="28"/>
        </w:rPr>
        <w:t>1.2.Методологические основы и принципы построения Программы воспитания</w:t>
      </w:r>
    </w:p>
    <w:p w:rsidR="00F864E5" w:rsidRDefault="00F864E5" w:rsidP="002A25AE">
      <w:pPr>
        <w:pStyle w:val="12"/>
        <w:keepNext/>
        <w:keepLines/>
        <w:shd w:val="clear" w:color="auto" w:fill="auto"/>
        <w:tabs>
          <w:tab w:val="left" w:pos="606"/>
        </w:tabs>
        <w:spacing w:after="0" w:line="240" w:lineRule="auto"/>
        <w:ind w:firstLine="0"/>
        <w:jc w:val="both"/>
        <w:rPr>
          <w:b w:val="0"/>
          <w:sz w:val="28"/>
          <w:szCs w:val="28"/>
        </w:rPr>
      </w:pPr>
      <w:r w:rsidRPr="00F864E5">
        <w:rPr>
          <w:b w:val="0"/>
          <w:sz w:val="28"/>
          <w:szCs w:val="28"/>
        </w:rPr>
        <w:t xml:space="preserve">1.2.1. Уклад образовательной </w:t>
      </w:r>
      <w:bookmarkStart w:id="0" w:name="bookmark1"/>
      <w:r w:rsidRPr="00F864E5">
        <w:rPr>
          <w:b w:val="0"/>
          <w:sz w:val="28"/>
          <w:szCs w:val="28"/>
        </w:rPr>
        <w:t>организации</w:t>
      </w:r>
      <w:bookmarkEnd w:id="0"/>
    </w:p>
    <w:p w:rsidR="00A7100A" w:rsidRDefault="00A7100A" w:rsidP="002A25AE">
      <w:pPr>
        <w:pStyle w:val="12"/>
        <w:keepNext/>
        <w:keepLines/>
        <w:shd w:val="clear" w:color="auto" w:fill="auto"/>
        <w:tabs>
          <w:tab w:val="left" w:pos="606"/>
        </w:tabs>
        <w:spacing w:after="0" w:line="240" w:lineRule="auto"/>
        <w:ind w:firstLine="0"/>
        <w:jc w:val="both"/>
        <w:rPr>
          <w:b w:val="0"/>
          <w:sz w:val="28"/>
          <w:szCs w:val="28"/>
        </w:rPr>
      </w:pPr>
      <w:r w:rsidRPr="00A7100A">
        <w:rPr>
          <w:b w:val="0"/>
          <w:sz w:val="28"/>
          <w:szCs w:val="28"/>
        </w:rPr>
        <w:t>1.2.2.</w:t>
      </w:r>
      <w:bookmarkStart w:id="1" w:name="bookmark2"/>
      <w:r w:rsidRPr="00A7100A">
        <w:rPr>
          <w:b w:val="0"/>
          <w:sz w:val="28"/>
          <w:szCs w:val="28"/>
        </w:rPr>
        <w:t xml:space="preserve"> Воспитывающая среда ДОО</w:t>
      </w:r>
      <w:bookmarkEnd w:id="1"/>
    </w:p>
    <w:p w:rsidR="00A7100A" w:rsidRDefault="00A7100A" w:rsidP="002A25AE">
      <w:pPr>
        <w:pStyle w:val="12"/>
        <w:keepNext/>
        <w:keepLines/>
        <w:shd w:val="clear" w:color="auto" w:fill="auto"/>
        <w:tabs>
          <w:tab w:val="left" w:pos="615"/>
        </w:tabs>
        <w:spacing w:after="0" w:line="240" w:lineRule="auto"/>
        <w:ind w:firstLine="0"/>
        <w:jc w:val="both"/>
        <w:rPr>
          <w:b w:val="0"/>
          <w:sz w:val="28"/>
          <w:szCs w:val="28"/>
        </w:rPr>
      </w:pPr>
      <w:bookmarkStart w:id="2" w:name="bookmark3"/>
      <w:r w:rsidRPr="00A7100A">
        <w:rPr>
          <w:b w:val="0"/>
          <w:sz w:val="28"/>
          <w:szCs w:val="28"/>
        </w:rPr>
        <w:t>1.2.3. Общности (сообщества) ДОО</w:t>
      </w:r>
      <w:bookmarkEnd w:id="2"/>
    </w:p>
    <w:p w:rsidR="004C299F" w:rsidRDefault="004C299F" w:rsidP="002A25AE">
      <w:pPr>
        <w:pStyle w:val="12"/>
        <w:keepNext/>
        <w:keepLines/>
        <w:shd w:val="clear" w:color="auto" w:fill="auto"/>
        <w:tabs>
          <w:tab w:val="left" w:pos="615"/>
        </w:tabs>
        <w:spacing w:after="0" w:line="240" w:lineRule="auto"/>
        <w:ind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1.2.4. </w:t>
      </w:r>
      <w:bookmarkStart w:id="3" w:name="bookmark5"/>
      <w:r w:rsidRPr="004C299F">
        <w:rPr>
          <w:b w:val="0"/>
          <w:sz w:val="28"/>
          <w:szCs w:val="28"/>
        </w:rPr>
        <w:t>Социокультурный контекст</w:t>
      </w:r>
      <w:bookmarkEnd w:id="3"/>
    </w:p>
    <w:p w:rsidR="004961DB" w:rsidRDefault="004961DB" w:rsidP="002A25AE">
      <w:pPr>
        <w:pStyle w:val="12"/>
        <w:keepNext/>
        <w:keepLines/>
        <w:shd w:val="clear" w:color="auto" w:fill="auto"/>
        <w:tabs>
          <w:tab w:val="left" w:pos="586"/>
        </w:tabs>
        <w:spacing w:after="0" w:line="240" w:lineRule="auto"/>
        <w:ind w:right="20" w:firstLine="0"/>
        <w:jc w:val="both"/>
        <w:rPr>
          <w:b w:val="0"/>
          <w:sz w:val="28"/>
          <w:szCs w:val="28"/>
        </w:rPr>
      </w:pPr>
      <w:bookmarkStart w:id="4" w:name="bookmark6"/>
      <w:r w:rsidRPr="004961DB">
        <w:rPr>
          <w:b w:val="0"/>
          <w:sz w:val="28"/>
          <w:szCs w:val="28"/>
        </w:rPr>
        <w:t>1.2</w:t>
      </w:r>
      <w:r w:rsidRPr="004961DB">
        <w:rPr>
          <w:sz w:val="28"/>
          <w:szCs w:val="28"/>
        </w:rPr>
        <w:t>.</w:t>
      </w:r>
      <w:r w:rsidRPr="004961DB">
        <w:rPr>
          <w:b w:val="0"/>
          <w:sz w:val="28"/>
          <w:szCs w:val="28"/>
        </w:rPr>
        <w:t>5.Деятельности и культурные практики в ДОО</w:t>
      </w:r>
      <w:bookmarkEnd w:id="4"/>
    </w:p>
    <w:p w:rsidR="004961DB" w:rsidRDefault="004961DB" w:rsidP="002A25AE">
      <w:pPr>
        <w:pStyle w:val="12"/>
        <w:keepNext/>
        <w:keepLines/>
        <w:shd w:val="clear" w:color="auto" w:fill="auto"/>
        <w:tabs>
          <w:tab w:val="left" w:pos="586"/>
        </w:tabs>
        <w:spacing w:after="0" w:line="240" w:lineRule="auto"/>
        <w:ind w:right="20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1.3. </w:t>
      </w:r>
      <w:r w:rsidRPr="004961DB">
        <w:rPr>
          <w:b w:val="0"/>
          <w:sz w:val="28"/>
          <w:szCs w:val="28"/>
        </w:rPr>
        <w:t>Требования к планируемым результатам освоения Примерной программы</w:t>
      </w:r>
    </w:p>
    <w:p w:rsidR="00294DE7" w:rsidRDefault="00277381" w:rsidP="002A25AE">
      <w:pPr>
        <w:pStyle w:val="12"/>
        <w:keepNext/>
        <w:keepLines/>
        <w:shd w:val="clear" w:color="auto" w:fill="auto"/>
        <w:tabs>
          <w:tab w:val="left" w:pos="590"/>
        </w:tabs>
        <w:spacing w:after="0" w:line="240" w:lineRule="auto"/>
        <w:ind w:right="20" w:firstLine="0"/>
        <w:jc w:val="both"/>
        <w:rPr>
          <w:b w:val="0"/>
          <w:sz w:val="28"/>
          <w:szCs w:val="28"/>
        </w:rPr>
      </w:pPr>
      <w:bookmarkStart w:id="5" w:name="bookmark8"/>
      <w:r>
        <w:rPr>
          <w:b w:val="0"/>
          <w:sz w:val="28"/>
          <w:szCs w:val="28"/>
        </w:rPr>
        <w:t xml:space="preserve">1.3.1. </w:t>
      </w:r>
      <w:r w:rsidRPr="00277381">
        <w:rPr>
          <w:b w:val="0"/>
          <w:sz w:val="28"/>
          <w:szCs w:val="28"/>
        </w:rPr>
        <w:t xml:space="preserve">Целевые ориентиры </w:t>
      </w:r>
      <w:r w:rsidR="006E2FC9">
        <w:rPr>
          <w:b w:val="0"/>
          <w:sz w:val="28"/>
          <w:szCs w:val="28"/>
        </w:rPr>
        <w:t xml:space="preserve">освоения программы для </w:t>
      </w:r>
      <w:r w:rsidRPr="00277381">
        <w:rPr>
          <w:b w:val="0"/>
          <w:sz w:val="28"/>
          <w:szCs w:val="28"/>
        </w:rPr>
        <w:t xml:space="preserve">детей </w:t>
      </w:r>
      <w:bookmarkEnd w:id="5"/>
      <w:r w:rsidRPr="00277381">
        <w:rPr>
          <w:b w:val="0"/>
          <w:sz w:val="28"/>
          <w:szCs w:val="28"/>
        </w:rPr>
        <w:t>раннего возраста (до 3 лет)</w:t>
      </w:r>
    </w:p>
    <w:p w:rsidR="006331AE" w:rsidRDefault="00294DE7" w:rsidP="002A25AE">
      <w:pPr>
        <w:pStyle w:val="20"/>
        <w:shd w:val="clear" w:color="auto" w:fill="auto"/>
        <w:spacing w:line="240" w:lineRule="auto"/>
        <w:ind w:right="20"/>
        <w:jc w:val="both"/>
        <w:rPr>
          <w:b w:val="0"/>
          <w:sz w:val="28"/>
          <w:szCs w:val="28"/>
        </w:rPr>
      </w:pPr>
      <w:r w:rsidRPr="00294DE7">
        <w:rPr>
          <w:b w:val="0"/>
          <w:sz w:val="28"/>
          <w:szCs w:val="28"/>
        </w:rPr>
        <w:t xml:space="preserve">1.3.2. Целевые ориентиры  </w:t>
      </w:r>
      <w:r w:rsidR="006E2FC9">
        <w:rPr>
          <w:b w:val="0"/>
          <w:sz w:val="28"/>
          <w:szCs w:val="28"/>
        </w:rPr>
        <w:t xml:space="preserve">освоения программы для </w:t>
      </w:r>
      <w:r w:rsidRPr="00294DE7">
        <w:rPr>
          <w:b w:val="0"/>
          <w:sz w:val="28"/>
          <w:szCs w:val="28"/>
        </w:rPr>
        <w:t xml:space="preserve"> детей дошкольного возраста (до 8 лет)</w:t>
      </w:r>
    </w:p>
    <w:p w:rsidR="007A0E41" w:rsidRPr="00C70545" w:rsidRDefault="007A0E41" w:rsidP="002A25AE">
      <w:pPr>
        <w:pStyle w:val="20"/>
        <w:shd w:val="clear" w:color="auto" w:fill="auto"/>
        <w:spacing w:line="240" w:lineRule="auto"/>
        <w:ind w:right="20"/>
        <w:jc w:val="both"/>
        <w:rPr>
          <w:sz w:val="28"/>
          <w:szCs w:val="28"/>
        </w:rPr>
      </w:pPr>
      <w:r w:rsidRPr="007A0E41">
        <w:rPr>
          <w:sz w:val="28"/>
          <w:szCs w:val="28"/>
        </w:rPr>
        <w:t xml:space="preserve">Раздел II. </w:t>
      </w:r>
      <w:r w:rsidRPr="00C70545">
        <w:rPr>
          <w:sz w:val="28"/>
          <w:szCs w:val="28"/>
        </w:rPr>
        <w:t>Содержательный</w:t>
      </w:r>
    </w:p>
    <w:p w:rsidR="00C70545" w:rsidRDefault="007A0E41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 w:rsidRPr="007A0E41">
        <w:rPr>
          <w:b w:val="0"/>
          <w:sz w:val="28"/>
          <w:szCs w:val="28"/>
        </w:rPr>
        <w:t>2.1.Содержание воспитательной работы по направлениям воспитания</w:t>
      </w:r>
    </w:p>
    <w:p w:rsidR="003D2906" w:rsidRDefault="003D2906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2.1.1.Гражданское </w:t>
      </w:r>
      <w:r w:rsidR="006F337A">
        <w:rPr>
          <w:b w:val="0"/>
          <w:sz w:val="28"/>
          <w:szCs w:val="28"/>
        </w:rPr>
        <w:t>и патриотическое направления</w:t>
      </w:r>
      <w:r>
        <w:rPr>
          <w:b w:val="0"/>
          <w:sz w:val="28"/>
          <w:szCs w:val="28"/>
        </w:rPr>
        <w:t xml:space="preserve"> воспитания</w:t>
      </w:r>
    </w:p>
    <w:p w:rsidR="00C70545" w:rsidRDefault="006F337A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2.1.2</w:t>
      </w:r>
      <w:r w:rsidR="0042132C">
        <w:rPr>
          <w:b w:val="0"/>
          <w:sz w:val="28"/>
          <w:szCs w:val="28"/>
        </w:rPr>
        <w:t xml:space="preserve">. </w:t>
      </w:r>
      <w:bookmarkStart w:id="6" w:name="bookmark10"/>
      <w:r w:rsidR="0042132C" w:rsidRPr="0042132C">
        <w:rPr>
          <w:b w:val="0"/>
          <w:sz w:val="28"/>
          <w:szCs w:val="28"/>
        </w:rPr>
        <w:t>Социальное направление воспитания</w:t>
      </w:r>
      <w:bookmarkEnd w:id="6"/>
    </w:p>
    <w:p w:rsidR="00C70545" w:rsidRDefault="006F337A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2.1.3</w:t>
      </w:r>
      <w:r w:rsidR="00AF7B80">
        <w:rPr>
          <w:b w:val="0"/>
          <w:sz w:val="28"/>
          <w:szCs w:val="28"/>
        </w:rPr>
        <w:t xml:space="preserve">. </w:t>
      </w:r>
      <w:bookmarkStart w:id="7" w:name="bookmark11"/>
      <w:r w:rsidR="00AF7B80" w:rsidRPr="00AF7B80">
        <w:rPr>
          <w:b w:val="0"/>
          <w:sz w:val="28"/>
          <w:szCs w:val="28"/>
        </w:rPr>
        <w:t>Познавательное направление воспитания</w:t>
      </w:r>
      <w:bookmarkStart w:id="8" w:name="bookmark12"/>
      <w:bookmarkEnd w:id="7"/>
    </w:p>
    <w:p w:rsidR="00C70545" w:rsidRDefault="006F337A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2.1.4</w:t>
      </w:r>
      <w:r w:rsidR="004E2DD1" w:rsidRPr="004E2DD1">
        <w:rPr>
          <w:b w:val="0"/>
          <w:sz w:val="28"/>
          <w:szCs w:val="28"/>
        </w:rPr>
        <w:t>. Физическое и оздоровительное направление воспитания</w:t>
      </w:r>
      <w:bookmarkEnd w:id="8"/>
    </w:p>
    <w:p w:rsidR="00C70545" w:rsidRDefault="006F337A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2.1.5</w:t>
      </w:r>
      <w:r w:rsidR="004E2DD1">
        <w:rPr>
          <w:b w:val="0"/>
          <w:sz w:val="28"/>
          <w:szCs w:val="28"/>
        </w:rPr>
        <w:t xml:space="preserve">. </w:t>
      </w:r>
      <w:bookmarkStart w:id="9" w:name="bookmark13"/>
      <w:r w:rsidR="004E2DD1" w:rsidRPr="004E2DD1">
        <w:rPr>
          <w:b w:val="0"/>
          <w:sz w:val="28"/>
          <w:szCs w:val="28"/>
        </w:rPr>
        <w:t>Трудовое направление воспитания</w:t>
      </w:r>
      <w:bookmarkStart w:id="10" w:name="bookmark14"/>
      <w:bookmarkEnd w:id="9"/>
    </w:p>
    <w:p w:rsidR="00C70545" w:rsidRDefault="006F337A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2.1.6</w:t>
      </w:r>
      <w:r w:rsidR="00B36EA2" w:rsidRPr="00B36EA2">
        <w:rPr>
          <w:b w:val="0"/>
          <w:sz w:val="28"/>
          <w:szCs w:val="28"/>
        </w:rPr>
        <w:t>. Этико-эстетическое направление воспитания</w:t>
      </w:r>
      <w:bookmarkEnd w:id="10"/>
    </w:p>
    <w:p w:rsidR="00C70545" w:rsidRDefault="002A277F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2.2. </w:t>
      </w:r>
      <w:r w:rsidRPr="002A277F">
        <w:rPr>
          <w:b w:val="0"/>
          <w:sz w:val="28"/>
          <w:szCs w:val="28"/>
        </w:rPr>
        <w:t>Особенности реализации воспитательного процесса</w:t>
      </w:r>
    </w:p>
    <w:p w:rsidR="00C70545" w:rsidRDefault="00C65F21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2.3</w:t>
      </w:r>
      <w:r w:rsidRPr="00C65F21">
        <w:rPr>
          <w:b w:val="0"/>
          <w:sz w:val="28"/>
          <w:szCs w:val="28"/>
        </w:rPr>
        <w:t xml:space="preserve">. </w:t>
      </w:r>
      <w:bookmarkStart w:id="11" w:name="bookmark16"/>
      <w:r w:rsidRPr="00C65F21">
        <w:rPr>
          <w:b w:val="0"/>
          <w:sz w:val="28"/>
          <w:szCs w:val="28"/>
        </w:rPr>
        <w:t>Особенности взаимодействия педагогического коллектива с семьями воспитанников в процессе реализации Программы воспитания</w:t>
      </w:r>
      <w:bookmarkStart w:id="12" w:name="bookmark17"/>
      <w:bookmarkEnd w:id="11"/>
    </w:p>
    <w:p w:rsidR="00C70545" w:rsidRDefault="00AB1122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sz w:val="28"/>
          <w:szCs w:val="28"/>
        </w:rPr>
      </w:pPr>
      <w:r w:rsidRPr="00C70545">
        <w:rPr>
          <w:sz w:val="28"/>
          <w:szCs w:val="28"/>
        </w:rPr>
        <w:t>Раздел III. Организационный</w:t>
      </w:r>
    </w:p>
    <w:p w:rsidR="00C70545" w:rsidRDefault="00AB1122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 w:rsidRPr="00AB1122">
        <w:rPr>
          <w:b w:val="0"/>
          <w:sz w:val="28"/>
          <w:szCs w:val="28"/>
        </w:rPr>
        <w:t>3.1.Общие требования к условиям реализации Программы воспитания</w:t>
      </w:r>
      <w:bookmarkStart w:id="13" w:name="bookmark18"/>
      <w:bookmarkEnd w:id="12"/>
    </w:p>
    <w:p w:rsidR="00C70545" w:rsidRDefault="00AB4BF5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3.2. </w:t>
      </w:r>
      <w:r w:rsidRPr="00AB4BF5">
        <w:rPr>
          <w:b w:val="0"/>
          <w:sz w:val="28"/>
          <w:szCs w:val="28"/>
        </w:rPr>
        <w:t>Взаимодействия взрослого с детьми. События ДОО</w:t>
      </w:r>
      <w:bookmarkStart w:id="14" w:name="bookmark19"/>
      <w:bookmarkEnd w:id="13"/>
    </w:p>
    <w:p w:rsidR="00C70545" w:rsidRDefault="00133567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 w:rsidRPr="00133567">
        <w:rPr>
          <w:b w:val="0"/>
          <w:sz w:val="28"/>
          <w:szCs w:val="28"/>
        </w:rPr>
        <w:t>3.3. Организация предметно-пространственной среды</w:t>
      </w:r>
      <w:bookmarkEnd w:id="14"/>
    </w:p>
    <w:p w:rsidR="00133567" w:rsidRPr="00133567" w:rsidRDefault="00133567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3.4.</w:t>
      </w:r>
      <w:bookmarkStart w:id="15" w:name="bookmark20"/>
      <w:r w:rsidRPr="00133567">
        <w:rPr>
          <w:b w:val="0"/>
          <w:sz w:val="28"/>
          <w:szCs w:val="28"/>
        </w:rPr>
        <w:t>Кадровое обеспечение воспитательного процесса</w:t>
      </w:r>
      <w:bookmarkEnd w:id="15"/>
    </w:p>
    <w:p w:rsidR="00B612A2" w:rsidRDefault="00B612A2" w:rsidP="002A25AE">
      <w:pPr>
        <w:pStyle w:val="12"/>
        <w:keepNext/>
        <w:keepLines/>
        <w:shd w:val="clear" w:color="auto" w:fill="auto"/>
        <w:tabs>
          <w:tab w:val="left" w:pos="1142"/>
        </w:tabs>
        <w:spacing w:after="0" w:line="240" w:lineRule="auto"/>
        <w:ind w:firstLine="0"/>
        <w:jc w:val="both"/>
      </w:pPr>
      <w:r>
        <w:rPr>
          <w:b w:val="0"/>
          <w:sz w:val="28"/>
          <w:szCs w:val="28"/>
        </w:rPr>
        <w:t>3.5.</w:t>
      </w:r>
      <w:bookmarkStart w:id="16" w:name="bookmark21"/>
      <w:r w:rsidRPr="00B612A2">
        <w:rPr>
          <w:b w:val="0"/>
          <w:sz w:val="28"/>
          <w:szCs w:val="28"/>
        </w:rPr>
        <w:t>Нормативно-методическое обеспечение реализации Программы воспитания</w:t>
      </w:r>
      <w:bookmarkEnd w:id="16"/>
    </w:p>
    <w:p w:rsidR="00A2191A" w:rsidRDefault="00A2191A" w:rsidP="002A25AE">
      <w:pPr>
        <w:pStyle w:val="12"/>
        <w:keepNext/>
        <w:keepLines/>
        <w:shd w:val="clear" w:color="auto" w:fill="auto"/>
        <w:tabs>
          <w:tab w:val="left" w:pos="447"/>
        </w:tabs>
        <w:spacing w:after="0" w:line="240" w:lineRule="auto"/>
        <w:ind w:right="20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3.6</w:t>
      </w:r>
      <w:r w:rsidRPr="00A2191A">
        <w:rPr>
          <w:b w:val="0"/>
          <w:sz w:val="28"/>
          <w:szCs w:val="28"/>
        </w:rPr>
        <w:t>.</w:t>
      </w:r>
      <w:bookmarkStart w:id="17" w:name="bookmark22"/>
      <w:r w:rsidRPr="00A2191A">
        <w:rPr>
          <w:b w:val="0"/>
          <w:sz w:val="28"/>
          <w:szCs w:val="28"/>
        </w:rPr>
        <w:t>Особые требования к условиям, обеспечивающим достижение планируемых личностных результатов в работе с особыми категориями детей</w:t>
      </w:r>
      <w:bookmarkEnd w:id="17"/>
    </w:p>
    <w:p w:rsidR="0042132C" w:rsidRPr="00A2191A" w:rsidRDefault="00A22EF2" w:rsidP="002A25AE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3.7.Календарный план</w:t>
      </w:r>
    </w:p>
    <w:p w:rsidR="00435FBC" w:rsidRDefault="00435FBC" w:rsidP="006841BE">
      <w:pPr>
        <w:pStyle w:val="20"/>
        <w:shd w:val="clear" w:color="auto" w:fill="auto"/>
        <w:spacing w:line="240" w:lineRule="auto"/>
        <w:ind w:left="851" w:right="20"/>
        <w:jc w:val="both"/>
        <w:rPr>
          <w:sz w:val="28"/>
          <w:szCs w:val="28"/>
        </w:rPr>
      </w:pPr>
    </w:p>
    <w:p w:rsidR="006841BE" w:rsidRDefault="006841BE" w:rsidP="00435FBC">
      <w:pPr>
        <w:pStyle w:val="20"/>
        <w:shd w:val="clear" w:color="auto" w:fill="auto"/>
        <w:spacing w:line="240" w:lineRule="auto"/>
        <w:ind w:left="1701" w:right="20"/>
        <w:jc w:val="center"/>
        <w:rPr>
          <w:sz w:val="28"/>
          <w:szCs w:val="28"/>
        </w:rPr>
      </w:pPr>
    </w:p>
    <w:p w:rsidR="002A25AE" w:rsidRDefault="002A25AE" w:rsidP="00435FBC">
      <w:pPr>
        <w:pStyle w:val="20"/>
        <w:shd w:val="clear" w:color="auto" w:fill="auto"/>
        <w:spacing w:line="240" w:lineRule="auto"/>
        <w:ind w:left="1701" w:right="20"/>
        <w:jc w:val="center"/>
        <w:rPr>
          <w:sz w:val="28"/>
          <w:szCs w:val="28"/>
        </w:rPr>
      </w:pPr>
    </w:p>
    <w:p w:rsidR="002A25AE" w:rsidRDefault="002A25AE" w:rsidP="00435FBC">
      <w:pPr>
        <w:pStyle w:val="20"/>
        <w:shd w:val="clear" w:color="auto" w:fill="auto"/>
        <w:spacing w:line="240" w:lineRule="auto"/>
        <w:ind w:left="1701" w:right="20"/>
        <w:jc w:val="center"/>
        <w:rPr>
          <w:sz w:val="28"/>
          <w:szCs w:val="28"/>
        </w:rPr>
      </w:pPr>
    </w:p>
    <w:p w:rsidR="002A1392" w:rsidRDefault="002A1392" w:rsidP="009836A0">
      <w:pPr>
        <w:pStyle w:val="20"/>
        <w:shd w:val="clear" w:color="auto" w:fill="auto"/>
        <w:spacing w:line="240" w:lineRule="auto"/>
        <w:ind w:right="20"/>
        <w:jc w:val="center"/>
        <w:rPr>
          <w:sz w:val="28"/>
          <w:szCs w:val="28"/>
        </w:rPr>
      </w:pPr>
    </w:p>
    <w:p w:rsidR="002A1392" w:rsidRDefault="002A1392" w:rsidP="009836A0">
      <w:pPr>
        <w:pStyle w:val="20"/>
        <w:shd w:val="clear" w:color="auto" w:fill="auto"/>
        <w:spacing w:line="240" w:lineRule="auto"/>
        <w:ind w:right="20"/>
        <w:jc w:val="center"/>
        <w:rPr>
          <w:sz w:val="28"/>
          <w:szCs w:val="28"/>
        </w:rPr>
      </w:pPr>
    </w:p>
    <w:p w:rsidR="002A1392" w:rsidRDefault="002A1392" w:rsidP="009836A0">
      <w:pPr>
        <w:pStyle w:val="20"/>
        <w:shd w:val="clear" w:color="auto" w:fill="auto"/>
        <w:spacing w:line="240" w:lineRule="auto"/>
        <w:ind w:right="20"/>
        <w:jc w:val="center"/>
        <w:rPr>
          <w:sz w:val="28"/>
          <w:szCs w:val="28"/>
        </w:rPr>
      </w:pPr>
    </w:p>
    <w:p w:rsidR="00294DE7" w:rsidRDefault="007A07E3" w:rsidP="009836A0">
      <w:pPr>
        <w:pStyle w:val="20"/>
        <w:shd w:val="clear" w:color="auto" w:fill="auto"/>
        <w:spacing w:line="240" w:lineRule="auto"/>
        <w:ind w:right="20"/>
        <w:jc w:val="center"/>
        <w:rPr>
          <w:sz w:val="28"/>
          <w:szCs w:val="28"/>
        </w:rPr>
      </w:pPr>
      <w:r w:rsidRPr="007A07E3">
        <w:rPr>
          <w:sz w:val="28"/>
          <w:szCs w:val="28"/>
        </w:rPr>
        <w:t>Пояснительная записка</w:t>
      </w:r>
    </w:p>
    <w:p w:rsidR="00B64676" w:rsidRDefault="00B64676" w:rsidP="00510485">
      <w:pPr>
        <w:pStyle w:val="20"/>
        <w:shd w:val="clear" w:color="auto" w:fill="auto"/>
        <w:spacing w:line="240" w:lineRule="auto"/>
        <w:ind w:left="1701" w:right="20"/>
        <w:jc w:val="both"/>
        <w:rPr>
          <w:sz w:val="28"/>
          <w:szCs w:val="28"/>
        </w:rPr>
      </w:pPr>
    </w:p>
    <w:p w:rsidR="008A436E" w:rsidRDefault="008A436E" w:rsidP="004D092D">
      <w:pPr>
        <w:pStyle w:val="3"/>
        <w:shd w:val="clear" w:color="auto" w:fill="auto"/>
        <w:spacing w:after="0" w:line="276" w:lineRule="auto"/>
        <w:ind w:right="20" w:firstLine="142"/>
        <w:jc w:val="both"/>
        <w:rPr>
          <w:sz w:val="28"/>
          <w:szCs w:val="28"/>
        </w:rPr>
      </w:pPr>
    </w:p>
    <w:p w:rsidR="004D092D" w:rsidRPr="004D092D" w:rsidRDefault="004D092D" w:rsidP="00540212">
      <w:pPr>
        <w:spacing w:after="0"/>
        <w:jc w:val="both"/>
        <w:rPr>
          <w:rFonts w:ascii="Times New Roman" w:hAnsi="Times New Roman" w:cs="Times New Roman"/>
        </w:rPr>
      </w:pPr>
      <w:r w:rsidRPr="004D092D">
        <w:rPr>
          <w:rFonts w:ascii="Times New Roman" w:hAnsi="Times New Roman" w:cs="Times New Roman"/>
          <w:color w:val="000000"/>
          <w:sz w:val="28"/>
          <w:szCs w:val="28"/>
        </w:rPr>
        <w:t xml:space="preserve">      Рабочая программа воспитания является компонентом основной образовательной программы дошк</w:t>
      </w:r>
      <w:r w:rsidR="00BC4EAE">
        <w:rPr>
          <w:rFonts w:ascii="Times New Roman" w:hAnsi="Times New Roman" w:cs="Times New Roman"/>
          <w:color w:val="000000"/>
          <w:sz w:val="28"/>
          <w:szCs w:val="28"/>
        </w:rPr>
        <w:t>ольно</w:t>
      </w:r>
      <w:r w:rsidR="00CE7133">
        <w:rPr>
          <w:rFonts w:ascii="Times New Roman" w:hAnsi="Times New Roman" w:cs="Times New Roman"/>
          <w:color w:val="000000"/>
          <w:sz w:val="28"/>
          <w:szCs w:val="28"/>
        </w:rPr>
        <w:t>го образования МБДОУ №6  «Орлено</w:t>
      </w:r>
      <w:r w:rsidR="00BC4EAE">
        <w:rPr>
          <w:rFonts w:ascii="Times New Roman" w:hAnsi="Times New Roman" w:cs="Times New Roman"/>
          <w:color w:val="000000"/>
          <w:sz w:val="28"/>
          <w:szCs w:val="28"/>
        </w:rPr>
        <w:t>к»</w:t>
      </w:r>
      <w:r w:rsidRPr="004D092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BC4EAE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4D092D">
        <w:rPr>
          <w:rFonts w:ascii="Times New Roman" w:hAnsi="Times New Roman" w:cs="Times New Roman"/>
          <w:color w:val="000000"/>
          <w:sz w:val="28"/>
          <w:szCs w:val="28"/>
        </w:rPr>
        <w:t>труктура Программы воспитания включает три раздела — целевой, содержательный и организационный, в каждом из них предусматривается обязательная часть и часть, формируемая участниками образовательных отношений.</w:t>
      </w:r>
    </w:p>
    <w:p w:rsidR="004D092D" w:rsidRPr="004D092D" w:rsidRDefault="004D092D" w:rsidP="004D092D">
      <w:pPr>
        <w:pStyle w:val="Pa1"/>
        <w:spacing w:after="40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4D092D">
        <w:rPr>
          <w:rFonts w:ascii="Times New Roman" w:hAnsi="Times New Roman" w:cs="Times New Roman"/>
          <w:color w:val="000000"/>
          <w:sz w:val="28"/>
          <w:szCs w:val="28"/>
        </w:rPr>
        <w:t xml:space="preserve">рограмма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воспитания </w:t>
      </w:r>
      <w:r w:rsidRPr="004D092D">
        <w:rPr>
          <w:rFonts w:ascii="Times New Roman" w:hAnsi="Times New Roman" w:cs="Times New Roman"/>
          <w:color w:val="000000"/>
          <w:sz w:val="28"/>
          <w:szCs w:val="28"/>
        </w:rPr>
        <w:t xml:space="preserve">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 </w:t>
      </w:r>
    </w:p>
    <w:p w:rsidR="004D092D" w:rsidRPr="004D092D" w:rsidRDefault="004D092D" w:rsidP="004D092D">
      <w:pPr>
        <w:pStyle w:val="Pa1"/>
        <w:spacing w:after="40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92D">
        <w:rPr>
          <w:rFonts w:ascii="Times New Roman" w:hAnsi="Times New Roman" w:cs="Times New Roman"/>
          <w:color w:val="000000"/>
          <w:sz w:val="28"/>
          <w:szCs w:val="28"/>
        </w:rPr>
        <w:t xml:space="preserve">В основе процесса воспитания детей в ДОО должны лежать конституционные и национальные ценности российского общества. </w:t>
      </w:r>
    </w:p>
    <w:p w:rsidR="004D092D" w:rsidRPr="004D092D" w:rsidRDefault="004D092D" w:rsidP="004D092D">
      <w:pPr>
        <w:pStyle w:val="Pa1"/>
        <w:spacing w:after="40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92D">
        <w:rPr>
          <w:rFonts w:ascii="Times New Roman" w:hAnsi="Times New Roman" w:cs="Times New Roman"/>
          <w:color w:val="000000"/>
          <w:sz w:val="28"/>
          <w:szCs w:val="28"/>
        </w:rPr>
        <w:t>Целевые ориентиры следует рассматривать</w:t>
      </w:r>
      <w:r w:rsidR="00CE713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D092D">
        <w:rPr>
          <w:rFonts w:ascii="Times New Roman" w:hAnsi="Times New Roman" w:cs="Times New Roman"/>
          <w:color w:val="000000"/>
          <w:sz w:val="28"/>
          <w:szCs w:val="28"/>
        </w:rPr>
        <w:t xml:space="preserve">как возрастные характеристики возможных достижений ребенка, которые коррелируют с портретом выпускника ДОО и с базовыми духовно-нравственными ценностями. Планируемые результаты определяют направления для разработчиков рабочей программы воспитания. </w:t>
      </w:r>
    </w:p>
    <w:p w:rsidR="004D092D" w:rsidRPr="004D092D" w:rsidRDefault="004D092D" w:rsidP="004D092D">
      <w:pPr>
        <w:pStyle w:val="Pa1"/>
        <w:spacing w:after="40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92D">
        <w:rPr>
          <w:rFonts w:ascii="Times New Roman" w:hAnsi="Times New Roman" w:cs="Times New Roman"/>
          <w:color w:val="000000"/>
          <w:sz w:val="28"/>
          <w:szCs w:val="28"/>
        </w:rPr>
        <w:t xml:space="preserve">С учетом особенностей социокультурной среды, в которой воспитывается ребенок, в рабочей программе воспитания необходимо отразить взаимодействие участников образовательных отношений (далее — ОО) со всеми субъектами образовательных отношений. Только при подобном подходе возможно воспитать гражданина и патриота, раскрыть способности и таланты детей, подготовить их к жизни в высокотехнологичном, конкурентном обществе. </w:t>
      </w:r>
    </w:p>
    <w:p w:rsidR="004D092D" w:rsidRPr="004D092D" w:rsidRDefault="004D092D" w:rsidP="004D092D">
      <w:pPr>
        <w:pStyle w:val="Pa1"/>
        <w:spacing w:after="40"/>
        <w:ind w:firstLine="5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92D">
        <w:rPr>
          <w:rFonts w:ascii="Times New Roman" w:hAnsi="Times New Roman" w:cs="Times New Roman"/>
          <w:color w:val="000000"/>
          <w:sz w:val="28"/>
          <w:szCs w:val="28"/>
        </w:rPr>
        <w:t xml:space="preserve">Для того чтобы эти ценности осваивались ребёнком, они должны найти свое отражение в основных направлениях воспитательной работы ДОО: </w:t>
      </w:r>
    </w:p>
    <w:p w:rsidR="004D092D" w:rsidRPr="004D092D" w:rsidRDefault="004D092D" w:rsidP="004D092D">
      <w:pPr>
        <w:pStyle w:val="Pa1"/>
        <w:spacing w:after="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92D">
        <w:rPr>
          <w:rFonts w:ascii="Times New Roman" w:hAnsi="Times New Roman" w:cs="Times New Roman"/>
          <w:color w:val="000000"/>
          <w:sz w:val="28"/>
          <w:szCs w:val="28"/>
        </w:rPr>
        <w:t xml:space="preserve"> патриотического направления воспитания,  социального направления воспитания,  познавательного,  физического и оздоровительного направления воспитания,  трудового и  этико-эстетического направления воспитания. </w:t>
      </w:r>
    </w:p>
    <w:p w:rsidR="004D092D" w:rsidRPr="004D092D" w:rsidRDefault="004D092D" w:rsidP="0054021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92D">
        <w:rPr>
          <w:rFonts w:ascii="Times New Roman" w:hAnsi="Times New Roman" w:cs="Times New Roman"/>
          <w:color w:val="000000"/>
          <w:sz w:val="28"/>
          <w:szCs w:val="28"/>
        </w:rPr>
        <w:t xml:space="preserve">Часть,  формируемая  участниками образовательных отношений, дополняет приоритетные направления воспитания с учетом реализуемой основной образовательной программы, региональной и муниципальной специфики реализации Стратегии развития воспитания в Российской Федерации на период до 2025 года. </w:t>
      </w:r>
    </w:p>
    <w:p w:rsidR="004D092D" w:rsidRPr="004D092D" w:rsidRDefault="004D092D" w:rsidP="004D092D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D092D">
        <w:rPr>
          <w:rFonts w:ascii="Times New Roman" w:hAnsi="Times New Roman" w:cs="Times New Roman"/>
          <w:color w:val="000000"/>
          <w:sz w:val="28"/>
          <w:szCs w:val="28"/>
        </w:rPr>
        <w:t xml:space="preserve">       Воспитательные задачи, согласно федеральному государственному образовательному стандарту дошкольного образования (далее — ФГОС ДО),реализуются в рамках образовательных областей — социально-коммуникативного, познавательного, речевого, художественно-эстетического развития, физического развития.</w:t>
      </w:r>
    </w:p>
    <w:p w:rsidR="008A436E" w:rsidRPr="008A436E" w:rsidRDefault="008A436E" w:rsidP="009836A0">
      <w:pPr>
        <w:pStyle w:val="7"/>
        <w:shd w:val="clear" w:color="auto" w:fill="auto"/>
        <w:tabs>
          <w:tab w:val="left" w:pos="1701"/>
        </w:tabs>
        <w:spacing w:line="276" w:lineRule="auto"/>
        <w:ind w:right="20" w:firstLine="0"/>
        <w:rPr>
          <w:sz w:val="28"/>
          <w:szCs w:val="28"/>
        </w:rPr>
      </w:pPr>
      <w:r w:rsidRPr="008A436E">
        <w:rPr>
          <w:sz w:val="28"/>
          <w:szCs w:val="28"/>
        </w:rPr>
        <w:t xml:space="preserve">Рабочая образовательная программа воспитания в ДОУ строится на целеполагании, ожидаемых результатах, видах деятельности, условиях формировании воспитывающей, личностно развивающей среды, отражает интересы и запросы </w:t>
      </w:r>
      <w:r w:rsidRPr="008A436E">
        <w:rPr>
          <w:sz w:val="28"/>
          <w:szCs w:val="28"/>
        </w:rPr>
        <w:lastRenderedPageBreak/>
        <w:t>участников образовательных отношений в лице:</w:t>
      </w:r>
    </w:p>
    <w:p w:rsidR="008A436E" w:rsidRDefault="008A436E" w:rsidP="009836A0">
      <w:pPr>
        <w:pStyle w:val="7"/>
        <w:numPr>
          <w:ilvl w:val="0"/>
          <w:numId w:val="9"/>
        </w:numPr>
        <w:shd w:val="clear" w:color="auto" w:fill="auto"/>
        <w:tabs>
          <w:tab w:val="left" w:pos="720"/>
          <w:tab w:val="left" w:pos="1701"/>
        </w:tabs>
        <w:spacing w:line="276" w:lineRule="auto"/>
        <w:ind w:right="20" w:firstLine="0"/>
        <w:rPr>
          <w:sz w:val="28"/>
          <w:szCs w:val="28"/>
        </w:rPr>
      </w:pPr>
      <w:r w:rsidRPr="008A436E">
        <w:rPr>
          <w:sz w:val="28"/>
          <w:szCs w:val="28"/>
        </w:rPr>
        <w:t>ребенка, признавая приоритетную роль его личностного развития на основе возрастных и индивидуальных особенностей, интересов и запросов;</w:t>
      </w:r>
    </w:p>
    <w:p w:rsidR="008A436E" w:rsidRPr="008A436E" w:rsidRDefault="008A436E" w:rsidP="009836A0">
      <w:pPr>
        <w:pStyle w:val="7"/>
        <w:numPr>
          <w:ilvl w:val="0"/>
          <w:numId w:val="9"/>
        </w:numPr>
        <w:shd w:val="clear" w:color="auto" w:fill="auto"/>
        <w:tabs>
          <w:tab w:val="left" w:pos="720"/>
          <w:tab w:val="left" w:pos="1701"/>
        </w:tabs>
        <w:spacing w:after="3" w:line="276" w:lineRule="auto"/>
        <w:ind w:firstLine="0"/>
        <w:rPr>
          <w:sz w:val="28"/>
          <w:szCs w:val="28"/>
        </w:rPr>
      </w:pPr>
      <w:r w:rsidRPr="008A436E">
        <w:rPr>
          <w:sz w:val="28"/>
          <w:szCs w:val="28"/>
        </w:rPr>
        <w:t>родителей ребенка (законных представителей) и членов его семьи;</w:t>
      </w:r>
    </w:p>
    <w:p w:rsidR="008A436E" w:rsidRDefault="008A436E" w:rsidP="008C59B5">
      <w:pPr>
        <w:pStyle w:val="7"/>
        <w:numPr>
          <w:ilvl w:val="0"/>
          <w:numId w:val="9"/>
        </w:numPr>
        <w:shd w:val="clear" w:color="auto" w:fill="auto"/>
        <w:tabs>
          <w:tab w:val="left" w:pos="284"/>
          <w:tab w:val="left" w:pos="1701"/>
        </w:tabs>
        <w:spacing w:line="276" w:lineRule="auto"/>
        <w:ind w:firstLine="0"/>
        <w:rPr>
          <w:sz w:val="28"/>
          <w:szCs w:val="28"/>
        </w:rPr>
      </w:pPr>
      <w:r w:rsidRPr="008A436E">
        <w:rPr>
          <w:sz w:val="28"/>
          <w:szCs w:val="28"/>
        </w:rPr>
        <w:t>государства и общества.</w:t>
      </w:r>
    </w:p>
    <w:p w:rsidR="00B75B95" w:rsidRPr="008A436E" w:rsidRDefault="00B75B95" w:rsidP="008C59B5">
      <w:pPr>
        <w:pStyle w:val="7"/>
        <w:numPr>
          <w:ilvl w:val="0"/>
          <w:numId w:val="9"/>
        </w:numPr>
        <w:shd w:val="clear" w:color="auto" w:fill="auto"/>
        <w:tabs>
          <w:tab w:val="left" w:pos="284"/>
          <w:tab w:val="left" w:pos="1701"/>
        </w:tabs>
        <w:spacing w:line="276" w:lineRule="auto"/>
        <w:ind w:firstLine="0"/>
        <w:rPr>
          <w:sz w:val="28"/>
          <w:szCs w:val="28"/>
        </w:rPr>
      </w:pPr>
    </w:p>
    <w:p w:rsidR="007A57E4" w:rsidRPr="00E10173" w:rsidRDefault="007A57E4" w:rsidP="005068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173">
        <w:rPr>
          <w:rFonts w:ascii="Times New Roman" w:hAnsi="Times New Roman" w:cs="Times New Roman"/>
          <w:b/>
          <w:sz w:val="28"/>
          <w:szCs w:val="28"/>
        </w:rPr>
        <w:t>Раздел I. Целевой</w:t>
      </w:r>
    </w:p>
    <w:p w:rsidR="00E10173" w:rsidRDefault="007A57E4" w:rsidP="0050687F">
      <w:pPr>
        <w:pStyle w:val="20"/>
        <w:shd w:val="clear" w:color="auto" w:fill="auto"/>
        <w:spacing w:after="48" w:line="240" w:lineRule="auto"/>
        <w:jc w:val="center"/>
        <w:rPr>
          <w:sz w:val="28"/>
          <w:szCs w:val="28"/>
        </w:rPr>
      </w:pPr>
      <w:r w:rsidRPr="007A57E4">
        <w:rPr>
          <w:sz w:val="28"/>
          <w:szCs w:val="28"/>
        </w:rPr>
        <w:t xml:space="preserve">1.1.  </w:t>
      </w:r>
      <w:r w:rsidR="00E10173" w:rsidRPr="007A57E4">
        <w:rPr>
          <w:sz w:val="28"/>
          <w:szCs w:val="28"/>
        </w:rPr>
        <w:t>Цель Программы воспитания</w:t>
      </w:r>
    </w:p>
    <w:p w:rsidR="007A57E4" w:rsidRDefault="007A57E4" w:rsidP="0050687F">
      <w:pPr>
        <w:pStyle w:val="20"/>
        <w:shd w:val="clear" w:color="auto" w:fill="auto"/>
        <w:spacing w:after="48" w:line="240" w:lineRule="auto"/>
        <w:jc w:val="center"/>
        <w:rPr>
          <w:sz w:val="28"/>
          <w:szCs w:val="28"/>
        </w:rPr>
      </w:pPr>
      <w:r w:rsidRPr="007A57E4">
        <w:rPr>
          <w:sz w:val="28"/>
          <w:szCs w:val="28"/>
        </w:rPr>
        <w:t xml:space="preserve">Целевые ориентиры и планируемые результаты </w:t>
      </w:r>
      <w:r w:rsidR="00E10173">
        <w:rPr>
          <w:sz w:val="28"/>
          <w:szCs w:val="28"/>
        </w:rPr>
        <w:t>программы</w:t>
      </w:r>
    </w:p>
    <w:p w:rsidR="00AF6C53" w:rsidRPr="007A57E4" w:rsidRDefault="00AF6C53" w:rsidP="00510485">
      <w:pPr>
        <w:pStyle w:val="20"/>
        <w:shd w:val="clear" w:color="auto" w:fill="auto"/>
        <w:spacing w:after="48" w:line="276" w:lineRule="auto"/>
        <w:ind w:left="1701"/>
        <w:jc w:val="both"/>
        <w:rPr>
          <w:sz w:val="28"/>
          <w:szCs w:val="28"/>
        </w:rPr>
      </w:pPr>
    </w:p>
    <w:p w:rsidR="00A33FC7" w:rsidRPr="00A33FC7" w:rsidRDefault="00BD2BBC" w:rsidP="00241913">
      <w:pPr>
        <w:pStyle w:val="7"/>
        <w:shd w:val="clear" w:color="auto" w:fill="auto"/>
        <w:spacing w:line="276" w:lineRule="auto"/>
        <w:ind w:right="43" w:firstLine="0"/>
        <w:rPr>
          <w:sz w:val="28"/>
          <w:szCs w:val="28"/>
        </w:rPr>
      </w:pPr>
      <w:r w:rsidRPr="00B34462">
        <w:rPr>
          <w:b/>
          <w:sz w:val="28"/>
          <w:szCs w:val="28"/>
        </w:rPr>
        <w:t>Целью  Программы</w:t>
      </w:r>
      <w:r w:rsidR="00B34462">
        <w:rPr>
          <w:sz w:val="28"/>
          <w:szCs w:val="28"/>
        </w:rPr>
        <w:t xml:space="preserve">  является </w:t>
      </w:r>
      <w:r w:rsidR="001670F3">
        <w:rPr>
          <w:sz w:val="28"/>
          <w:szCs w:val="28"/>
        </w:rPr>
        <w:t>–</w:t>
      </w:r>
      <w:r w:rsidR="00B34462">
        <w:rPr>
          <w:sz w:val="28"/>
          <w:szCs w:val="28"/>
        </w:rPr>
        <w:t xml:space="preserve"> о</w:t>
      </w:r>
      <w:r w:rsidRPr="00BD2BBC">
        <w:rPr>
          <w:sz w:val="28"/>
          <w:szCs w:val="28"/>
        </w:rPr>
        <w:t xml:space="preserve">бъединение обучения и воспитания в целостный образовательный процесс на основе духовно-нравственных и социокультурных ценностей и принятых в обществе правил и норм поведения в интересах семьи, общества, человека, способного взять  ответственность за настоящее и будущее своей страны,  духовных и культурных традициях многонационального народа Российской Федерации.  </w:t>
      </w:r>
      <w:r w:rsidR="00A33FC7" w:rsidRPr="00A33FC7">
        <w:rPr>
          <w:sz w:val="28"/>
          <w:szCs w:val="28"/>
        </w:rPr>
        <w:t>Целью разработки и реализации программы воспитания является формирование гармонично развитой высоконравственной личности, разделяющей российские традиционные духовные ценности, обладающей актуальными знаниями и умениями способной реализовать свой потенциал в условиях современного общества.</w:t>
      </w:r>
    </w:p>
    <w:p w:rsidR="00A33FC7" w:rsidRPr="00A33FC7" w:rsidRDefault="00A33FC7" w:rsidP="00241913">
      <w:pPr>
        <w:pStyle w:val="7"/>
        <w:shd w:val="clear" w:color="auto" w:fill="auto"/>
        <w:spacing w:line="276" w:lineRule="auto"/>
        <w:ind w:right="140" w:firstLine="0"/>
        <w:rPr>
          <w:sz w:val="28"/>
          <w:szCs w:val="28"/>
        </w:rPr>
      </w:pPr>
      <w:r w:rsidRPr="00A33FC7">
        <w:rPr>
          <w:sz w:val="28"/>
          <w:szCs w:val="28"/>
        </w:rPr>
        <w:t>Содержание воспитания, в соотве</w:t>
      </w:r>
      <w:r w:rsidR="00F149C5">
        <w:rPr>
          <w:sz w:val="28"/>
          <w:szCs w:val="28"/>
        </w:rPr>
        <w:t xml:space="preserve">тствии с Федеральным Законом </w:t>
      </w:r>
      <w:r w:rsidRPr="00A33FC7">
        <w:rPr>
          <w:sz w:val="28"/>
          <w:szCs w:val="28"/>
        </w:rPr>
        <w:t>«Об образовании в Российской Федерации</w:t>
      </w:r>
      <w:r w:rsidR="00420F45">
        <w:rPr>
          <w:sz w:val="28"/>
          <w:szCs w:val="28"/>
        </w:rPr>
        <w:t xml:space="preserve">», </w:t>
      </w:r>
      <w:r w:rsidRPr="00A33FC7">
        <w:rPr>
          <w:sz w:val="28"/>
          <w:szCs w:val="28"/>
        </w:rPr>
        <w:t>должно содействовать взаимопониманию и сотрудничеству между людьми, народами независимо от расовой, национальной, этнической, религиозной и социальной принадлежности, учитывать разнообразие мировоззренческих подходов, способствовать реализации права обучающихся на свободный выбор мнений и убеждений, обеспечивать развитие способностей каждого человека, формирование и развитие его личности в соответствии с принятыми в семье и обществе духовно-нравственными и социокультурными ценностями.</w:t>
      </w:r>
    </w:p>
    <w:p w:rsidR="00A33FC7" w:rsidRPr="00A33FC7" w:rsidRDefault="00A33FC7" w:rsidP="00241913">
      <w:pPr>
        <w:pStyle w:val="7"/>
        <w:shd w:val="clear" w:color="auto" w:fill="auto"/>
        <w:spacing w:line="276" w:lineRule="auto"/>
        <w:ind w:right="140" w:firstLine="0"/>
        <w:rPr>
          <w:sz w:val="28"/>
          <w:szCs w:val="28"/>
        </w:rPr>
      </w:pPr>
      <w:r w:rsidRPr="00A33FC7">
        <w:rPr>
          <w:sz w:val="28"/>
          <w:szCs w:val="28"/>
        </w:rPr>
        <w:t xml:space="preserve">В соответствии с этим цель воспитания в ДОУ, осуществляющего образовательный процесс на уровне дошкольного образования </w:t>
      </w:r>
      <w:r w:rsidR="001670F3">
        <w:rPr>
          <w:sz w:val="28"/>
          <w:szCs w:val="28"/>
        </w:rPr>
        <w:t>–</w:t>
      </w:r>
      <w:r w:rsidRPr="00A33FC7">
        <w:rPr>
          <w:sz w:val="28"/>
          <w:szCs w:val="28"/>
        </w:rPr>
        <w:t xml:space="preserve"> личностное развитие ребенка дошкольного возраста, проявляющееся:</w:t>
      </w:r>
    </w:p>
    <w:p w:rsidR="00A33FC7" w:rsidRPr="00A33FC7" w:rsidRDefault="004E087C" w:rsidP="00241913">
      <w:pPr>
        <w:pStyle w:val="7"/>
        <w:shd w:val="clear" w:color="auto" w:fill="auto"/>
        <w:tabs>
          <w:tab w:val="left" w:pos="0"/>
        </w:tabs>
        <w:spacing w:line="276" w:lineRule="auto"/>
        <w:ind w:right="14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33FC7" w:rsidRPr="00A33FC7">
        <w:rPr>
          <w:sz w:val="28"/>
          <w:szCs w:val="28"/>
        </w:rPr>
        <w:t>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</w:t>
      </w:r>
    </w:p>
    <w:p w:rsidR="00A33FC7" w:rsidRPr="00A33FC7" w:rsidRDefault="004E087C" w:rsidP="00241913">
      <w:pPr>
        <w:pStyle w:val="7"/>
        <w:shd w:val="clear" w:color="auto" w:fill="auto"/>
        <w:spacing w:line="276" w:lineRule="auto"/>
        <w:ind w:right="14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33FC7" w:rsidRPr="00A33FC7">
        <w:rPr>
          <w:sz w:val="28"/>
          <w:szCs w:val="28"/>
        </w:rPr>
        <w:t>в развитии его позитивных отношений к этим ценностям (в развитии их социально значимых отношений);</w:t>
      </w:r>
    </w:p>
    <w:p w:rsidR="00A33FC7" w:rsidRPr="00A33FC7" w:rsidRDefault="004E087C" w:rsidP="00241913">
      <w:pPr>
        <w:pStyle w:val="7"/>
        <w:shd w:val="clear" w:color="auto" w:fill="auto"/>
        <w:spacing w:line="276" w:lineRule="auto"/>
        <w:ind w:right="14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33FC7" w:rsidRPr="00A33FC7">
        <w:rPr>
          <w:sz w:val="28"/>
          <w:szCs w:val="28"/>
        </w:rPr>
        <w:t>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 дел).</w:t>
      </w:r>
    </w:p>
    <w:p w:rsidR="00241913" w:rsidRDefault="00A33FC7" w:rsidP="00420F45">
      <w:pPr>
        <w:pStyle w:val="7"/>
        <w:shd w:val="clear" w:color="auto" w:fill="auto"/>
        <w:spacing w:line="276" w:lineRule="auto"/>
        <w:ind w:right="140" w:firstLine="708"/>
        <w:rPr>
          <w:sz w:val="28"/>
          <w:szCs w:val="28"/>
        </w:rPr>
      </w:pPr>
      <w:r w:rsidRPr="00A33FC7">
        <w:rPr>
          <w:sz w:val="28"/>
          <w:szCs w:val="28"/>
        </w:rPr>
        <w:t xml:space="preserve">Главной задачей является создание организационно-педагогических условий в части воспитания, личностного развития и социализации детей </w:t>
      </w:r>
    </w:p>
    <w:p w:rsidR="00A33FC7" w:rsidRPr="00A33FC7" w:rsidRDefault="00A33FC7" w:rsidP="00241913">
      <w:pPr>
        <w:pStyle w:val="7"/>
        <w:shd w:val="clear" w:color="auto" w:fill="auto"/>
        <w:spacing w:line="276" w:lineRule="auto"/>
        <w:ind w:right="140" w:firstLine="0"/>
        <w:rPr>
          <w:sz w:val="28"/>
          <w:szCs w:val="28"/>
        </w:rPr>
      </w:pPr>
      <w:r w:rsidRPr="00A33FC7">
        <w:rPr>
          <w:sz w:val="28"/>
          <w:szCs w:val="28"/>
        </w:rPr>
        <w:lastRenderedPageBreak/>
        <w:t>дошкольного на основе базовых национальных ценностей (ценности семьи, гражданские ценности, нравственные ценности, ценности труда, ценности культуры, ценности истории, экологические ценности)</w:t>
      </w:r>
      <w:r w:rsidR="00435FBC">
        <w:rPr>
          <w:sz w:val="28"/>
          <w:szCs w:val="28"/>
        </w:rPr>
        <w:t>.</w:t>
      </w:r>
    </w:p>
    <w:p w:rsidR="00A33FC7" w:rsidRDefault="00A33FC7" w:rsidP="00D11847">
      <w:pPr>
        <w:pStyle w:val="7"/>
        <w:shd w:val="clear" w:color="auto" w:fill="auto"/>
        <w:spacing w:line="276" w:lineRule="auto"/>
        <w:ind w:right="140" w:firstLine="708"/>
        <w:rPr>
          <w:sz w:val="28"/>
          <w:szCs w:val="28"/>
        </w:rPr>
      </w:pPr>
      <w:r w:rsidRPr="00A33FC7">
        <w:rPr>
          <w:sz w:val="28"/>
          <w:szCs w:val="28"/>
        </w:rPr>
        <w:t>Задачи воспитания формируются для к</w:t>
      </w:r>
      <w:r w:rsidR="005051F7">
        <w:rPr>
          <w:sz w:val="28"/>
          <w:szCs w:val="28"/>
        </w:rPr>
        <w:t xml:space="preserve">аждого возрастного периода </w:t>
      </w:r>
      <w:r w:rsidR="00CF576F" w:rsidRPr="00CF576F">
        <w:rPr>
          <w:color w:val="000000" w:themeColor="text1"/>
          <w:sz w:val="28"/>
          <w:szCs w:val="28"/>
        </w:rPr>
        <w:t>(</w:t>
      </w:r>
      <w:r w:rsidRPr="00CF576F">
        <w:rPr>
          <w:color w:val="000000" w:themeColor="text1"/>
          <w:sz w:val="28"/>
          <w:szCs w:val="28"/>
        </w:rPr>
        <w:t>от 3 до 7 лет)</w:t>
      </w:r>
      <w:r w:rsidRPr="00A33FC7">
        <w:rPr>
          <w:sz w:val="28"/>
          <w:szCs w:val="28"/>
        </w:rPr>
        <w:t xml:space="preserve">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дошкольного образования. Задачи воспитания соответствуют основным векторам воспитательной работы.</w:t>
      </w:r>
    </w:p>
    <w:p w:rsid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087C" w:rsidRPr="004E087C" w:rsidRDefault="004E087C" w:rsidP="00435FBC">
      <w:pPr>
        <w:pStyle w:val="a3"/>
        <w:ind w:left="17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87C">
        <w:rPr>
          <w:rFonts w:ascii="Times New Roman" w:hAnsi="Times New Roman" w:cs="Times New Roman"/>
          <w:b/>
          <w:sz w:val="28"/>
          <w:szCs w:val="28"/>
        </w:rPr>
        <w:t>Общие задачи программы воспитания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87C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формировать нравственные представления о  выдающихся</w:t>
      </w:r>
      <w:r w:rsidR="00DF525B">
        <w:rPr>
          <w:rFonts w:ascii="Times New Roman" w:hAnsi="Times New Roman" w:cs="Times New Roman"/>
          <w:sz w:val="28"/>
          <w:szCs w:val="28"/>
        </w:rPr>
        <w:t xml:space="preserve"> </w:t>
      </w:r>
      <w:r w:rsidRPr="004E087C">
        <w:rPr>
          <w:rFonts w:ascii="Times New Roman" w:hAnsi="Times New Roman" w:cs="Times New Roman"/>
          <w:sz w:val="28"/>
          <w:szCs w:val="28"/>
        </w:rPr>
        <w:t>личностях родного края (исторических личностях и  героях современности);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формировать умение прослеживать связь между разными</w:t>
      </w:r>
      <w:r w:rsidR="00DF525B">
        <w:rPr>
          <w:rFonts w:ascii="Times New Roman" w:hAnsi="Times New Roman" w:cs="Times New Roman"/>
          <w:sz w:val="28"/>
          <w:szCs w:val="28"/>
        </w:rPr>
        <w:t xml:space="preserve"> </w:t>
      </w:r>
      <w:r w:rsidRPr="004E087C">
        <w:rPr>
          <w:rFonts w:ascii="Times New Roman" w:hAnsi="Times New Roman" w:cs="Times New Roman"/>
          <w:sz w:val="28"/>
          <w:szCs w:val="28"/>
        </w:rPr>
        <w:t>историческими эпохами;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формировать представления о нравственности и нравственных чувствах человека (чувство патриотизма); о  его нравственном облике (доброта, милосердие, трудолюбие), нравственном</w:t>
      </w:r>
      <w:r w:rsidR="00DF525B">
        <w:rPr>
          <w:rFonts w:ascii="Times New Roman" w:hAnsi="Times New Roman" w:cs="Times New Roman"/>
          <w:sz w:val="28"/>
          <w:szCs w:val="28"/>
        </w:rPr>
        <w:t xml:space="preserve"> </w:t>
      </w:r>
      <w:r w:rsidRPr="004E087C">
        <w:rPr>
          <w:rFonts w:ascii="Times New Roman" w:hAnsi="Times New Roman" w:cs="Times New Roman"/>
          <w:sz w:val="28"/>
          <w:szCs w:val="28"/>
        </w:rPr>
        <w:t xml:space="preserve">поведении (умение общаться и взаимодействовать со </w:t>
      </w:r>
      <w:r w:rsidR="00D11847" w:rsidRPr="004E087C">
        <w:rPr>
          <w:rFonts w:ascii="Times New Roman" w:hAnsi="Times New Roman" w:cs="Times New Roman"/>
          <w:sz w:val="28"/>
          <w:szCs w:val="28"/>
        </w:rPr>
        <w:t>взрослыми</w:t>
      </w:r>
      <w:r w:rsidR="00D11847">
        <w:rPr>
          <w:rFonts w:ascii="Times New Roman" w:hAnsi="Times New Roman" w:cs="Times New Roman"/>
          <w:sz w:val="28"/>
          <w:szCs w:val="28"/>
        </w:rPr>
        <w:t>,</w:t>
      </w:r>
      <w:r w:rsidRPr="004E087C">
        <w:rPr>
          <w:rFonts w:ascii="Times New Roman" w:hAnsi="Times New Roman" w:cs="Times New Roman"/>
          <w:sz w:val="28"/>
          <w:szCs w:val="28"/>
        </w:rPr>
        <w:t xml:space="preserve"> сверстниками);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формировать представления о добродетелях и потребности</w:t>
      </w:r>
      <w:r w:rsidR="00D11847">
        <w:rPr>
          <w:rFonts w:ascii="Times New Roman" w:hAnsi="Times New Roman" w:cs="Times New Roman"/>
          <w:sz w:val="28"/>
          <w:szCs w:val="28"/>
        </w:rPr>
        <w:t xml:space="preserve"> </w:t>
      </w:r>
      <w:r w:rsidRPr="004E087C">
        <w:rPr>
          <w:rFonts w:ascii="Times New Roman" w:hAnsi="Times New Roman" w:cs="Times New Roman"/>
          <w:sz w:val="28"/>
          <w:szCs w:val="28"/>
        </w:rPr>
        <w:t>в следовании положительным нравственным примерам;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формировать культуру речи детей, пополняя их словарный</w:t>
      </w:r>
      <w:r w:rsidR="00DF525B">
        <w:rPr>
          <w:rFonts w:ascii="Times New Roman" w:hAnsi="Times New Roman" w:cs="Times New Roman"/>
          <w:sz w:val="28"/>
          <w:szCs w:val="28"/>
        </w:rPr>
        <w:t xml:space="preserve"> </w:t>
      </w:r>
      <w:bookmarkStart w:id="18" w:name="_GoBack"/>
      <w:bookmarkEnd w:id="18"/>
      <w:r w:rsidRPr="004E087C">
        <w:rPr>
          <w:rFonts w:ascii="Times New Roman" w:hAnsi="Times New Roman" w:cs="Times New Roman"/>
          <w:sz w:val="28"/>
          <w:szCs w:val="28"/>
        </w:rPr>
        <w:t>запас нравственными понятиями (добро, милосердие, послушание, красота и т.д.).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87C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пробуждать интерес к истории и формировать потребность</w:t>
      </w:r>
      <w:r w:rsidR="00DF525B">
        <w:rPr>
          <w:rFonts w:ascii="Times New Roman" w:hAnsi="Times New Roman" w:cs="Times New Roman"/>
          <w:sz w:val="28"/>
          <w:szCs w:val="28"/>
        </w:rPr>
        <w:t xml:space="preserve"> </w:t>
      </w:r>
      <w:r w:rsidRPr="004E087C">
        <w:rPr>
          <w:rFonts w:ascii="Times New Roman" w:hAnsi="Times New Roman" w:cs="Times New Roman"/>
          <w:sz w:val="28"/>
          <w:szCs w:val="28"/>
        </w:rPr>
        <w:t>в приобретении новых знаний;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развивать любознательность и активность;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развивать умение размышлять на духовно-нравственные</w:t>
      </w:r>
      <w:r w:rsidR="00D11847">
        <w:rPr>
          <w:rFonts w:ascii="Times New Roman" w:hAnsi="Times New Roman" w:cs="Times New Roman"/>
          <w:sz w:val="28"/>
          <w:szCs w:val="28"/>
        </w:rPr>
        <w:t xml:space="preserve"> </w:t>
      </w:r>
      <w:r w:rsidRPr="004E087C">
        <w:rPr>
          <w:rFonts w:ascii="Times New Roman" w:hAnsi="Times New Roman" w:cs="Times New Roman"/>
          <w:sz w:val="28"/>
          <w:szCs w:val="28"/>
        </w:rPr>
        <w:t>темы на основе изученного материала, высказывать свои суждения о  содержании полученной информации (из  книг, иллюстраций, видеоматериалов и др.);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развивать потребность в  познании, желание видеть и  чувствовать красоту в поступках людей разных поколений;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развивать способности и  творческий потенциал каждого</w:t>
      </w:r>
      <w:r w:rsidR="00DF525B">
        <w:rPr>
          <w:rFonts w:ascii="Times New Roman" w:hAnsi="Times New Roman" w:cs="Times New Roman"/>
          <w:sz w:val="28"/>
          <w:szCs w:val="28"/>
        </w:rPr>
        <w:t xml:space="preserve"> </w:t>
      </w:r>
      <w:r w:rsidRPr="004E087C">
        <w:rPr>
          <w:rFonts w:ascii="Times New Roman" w:hAnsi="Times New Roman" w:cs="Times New Roman"/>
          <w:sz w:val="28"/>
          <w:szCs w:val="28"/>
        </w:rPr>
        <w:t>ребёнка с  учётом его индивидуальных потребностей, связанных</w:t>
      </w:r>
      <w:r w:rsidR="000B1964">
        <w:rPr>
          <w:rFonts w:ascii="Times New Roman" w:hAnsi="Times New Roman" w:cs="Times New Roman"/>
          <w:sz w:val="28"/>
          <w:szCs w:val="28"/>
        </w:rPr>
        <w:t xml:space="preserve"> </w:t>
      </w:r>
      <w:r w:rsidRPr="004E087C">
        <w:rPr>
          <w:rFonts w:ascii="Times New Roman" w:hAnsi="Times New Roman" w:cs="Times New Roman"/>
          <w:sz w:val="28"/>
          <w:szCs w:val="28"/>
        </w:rPr>
        <w:t>с определённой жизненной ситуацией.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87C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вызывать эмоциональную отзывчивость на поступки людей</w:t>
      </w:r>
      <w:r w:rsidR="000B1964">
        <w:rPr>
          <w:rFonts w:ascii="Times New Roman" w:hAnsi="Times New Roman" w:cs="Times New Roman"/>
          <w:sz w:val="28"/>
          <w:szCs w:val="28"/>
        </w:rPr>
        <w:t xml:space="preserve"> </w:t>
      </w:r>
      <w:r w:rsidRPr="004E087C">
        <w:rPr>
          <w:rFonts w:ascii="Times New Roman" w:hAnsi="Times New Roman" w:cs="Times New Roman"/>
          <w:sz w:val="28"/>
          <w:szCs w:val="28"/>
        </w:rPr>
        <w:t>разных времён и поколений;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воспитывать позитивное отношение ребёнка к окружающему миру, другим людям и самому себе;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формировать желание сотрудничать со сверстниками, старшими детьми и  взрослыми в  разных видах деятельности и  разных ситуациях;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lastRenderedPageBreak/>
        <w:t>· воспитывать уважительное отношение к  членам своей семьи, прививать чувство благодарности к  старшим за создание</w:t>
      </w:r>
      <w:r w:rsidR="000B1964">
        <w:rPr>
          <w:rFonts w:ascii="Times New Roman" w:hAnsi="Times New Roman" w:cs="Times New Roman"/>
          <w:sz w:val="28"/>
          <w:szCs w:val="28"/>
        </w:rPr>
        <w:t xml:space="preserve"> </w:t>
      </w:r>
      <w:r w:rsidRPr="004E087C">
        <w:rPr>
          <w:rFonts w:ascii="Times New Roman" w:hAnsi="Times New Roman" w:cs="Times New Roman"/>
          <w:sz w:val="28"/>
          <w:szCs w:val="28"/>
        </w:rPr>
        <w:t>семейного благополучия;</w:t>
      </w:r>
    </w:p>
    <w:p w:rsidR="004E087C" w:rsidRPr="004E087C" w:rsidRDefault="004E087C" w:rsidP="00241913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087C">
        <w:rPr>
          <w:rFonts w:ascii="Times New Roman" w:hAnsi="Times New Roman" w:cs="Times New Roman"/>
          <w:sz w:val="28"/>
          <w:szCs w:val="28"/>
        </w:rPr>
        <w:t>· прививать художественный вкус в ходе творческой деятельности, способствовать становлению эстетического отношения</w:t>
      </w:r>
      <w:r w:rsidR="000B1964">
        <w:rPr>
          <w:rFonts w:ascii="Times New Roman" w:hAnsi="Times New Roman" w:cs="Times New Roman"/>
          <w:sz w:val="28"/>
          <w:szCs w:val="28"/>
        </w:rPr>
        <w:t xml:space="preserve"> </w:t>
      </w:r>
      <w:r w:rsidRPr="004E087C">
        <w:rPr>
          <w:rFonts w:ascii="Times New Roman" w:hAnsi="Times New Roman" w:cs="Times New Roman"/>
          <w:sz w:val="28"/>
          <w:szCs w:val="28"/>
        </w:rPr>
        <w:t>к окружающему миру.</w:t>
      </w:r>
    </w:p>
    <w:p w:rsidR="00A82B3A" w:rsidRPr="00A82B3A" w:rsidRDefault="00A82B3A" w:rsidP="00F13F51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2B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Региональный аспект</w:t>
      </w:r>
    </w:p>
    <w:p w:rsidR="00A82B3A" w:rsidRPr="000E1EDB" w:rsidRDefault="00A82B3A" w:rsidP="00241913">
      <w:pPr>
        <w:spacing w:after="0"/>
        <w:contextualSpacing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0E1ED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Особое внимание в Программе уделяется формированию национальной идентичности и воспитанию у дошкольников: уважения к традиционным ценностям народов Дагестана, чувства пат</w:t>
      </w:r>
      <w:r w:rsidR="00896E0C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риотизма, </w:t>
      </w:r>
      <w:r w:rsidRPr="000E1ED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приобщению их к основным компонентам народной культуры (фольклор, музыка, декоративно-прикладное искусство, труд).</w:t>
      </w:r>
    </w:p>
    <w:p w:rsidR="00BD2BBC" w:rsidRPr="00BD2BBC" w:rsidRDefault="00BD2BBC" w:rsidP="00241913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D2BBC" w:rsidRPr="00B34462" w:rsidRDefault="00BD2BBC" w:rsidP="0024191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реализуется через решение следующих задач, соответствующих </w:t>
      </w:r>
      <w:r w:rsidR="000A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Концепции</w:t>
      </w:r>
      <w:r w:rsidR="000A49FD" w:rsidRPr="00B344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духовно-нравственного развития и воспитания личности гражданина России</w:t>
      </w:r>
      <w:r w:rsidR="000A4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F52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34462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</w:t>
      </w:r>
      <w:r w:rsidR="00C84E8C">
        <w:rPr>
          <w:rFonts w:ascii="Times New Roman" w:eastAsia="Times New Roman" w:hAnsi="Times New Roman" w:cs="Times New Roman"/>
          <w:sz w:val="28"/>
          <w:szCs w:val="28"/>
          <w:lang w:eastAsia="ru-RU"/>
        </w:rPr>
        <w:t>ДО, комплексной образовательной программе</w:t>
      </w:r>
      <w:r w:rsidRPr="00B34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</w:t>
      </w:r>
      <w:r w:rsidR="00B34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«От рождения до школы</w:t>
      </w:r>
      <w:r w:rsidRPr="00B3446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A49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299F" w:rsidRDefault="004C299F" w:rsidP="00241913">
      <w:pPr>
        <w:pStyle w:val="12"/>
        <w:keepNext/>
        <w:keepLines/>
        <w:shd w:val="clear" w:color="auto" w:fill="auto"/>
        <w:tabs>
          <w:tab w:val="left" w:pos="615"/>
        </w:tabs>
        <w:spacing w:after="0" w:line="240" w:lineRule="auto"/>
        <w:ind w:firstLine="0"/>
        <w:jc w:val="both"/>
        <w:rPr>
          <w:b w:val="0"/>
          <w:sz w:val="28"/>
          <w:szCs w:val="28"/>
        </w:rPr>
      </w:pPr>
    </w:p>
    <w:p w:rsidR="00333492" w:rsidRDefault="00333492" w:rsidP="00F13F51">
      <w:pPr>
        <w:pStyle w:val="111"/>
        <w:shd w:val="clear" w:color="auto" w:fill="auto"/>
        <w:spacing w:line="240" w:lineRule="auto"/>
        <w:ind w:left="1701"/>
        <w:jc w:val="center"/>
        <w:rPr>
          <w:color w:val="000000"/>
          <w:sz w:val="32"/>
          <w:szCs w:val="32"/>
        </w:rPr>
      </w:pPr>
      <w:r w:rsidRPr="008C59B5">
        <w:rPr>
          <w:color w:val="000000"/>
          <w:sz w:val="32"/>
          <w:szCs w:val="32"/>
        </w:rPr>
        <w:t>Примерные задачи  воспитательной работы с детьми</w:t>
      </w:r>
    </w:p>
    <w:p w:rsidR="007A3FD5" w:rsidRDefault="007A3FD5" w:rsidP="00F13F51">
      <w:pPr>
        <w:pStyle w:val="111"/>
        <w:shd w:val="clear" w:color="auto" w:fill="auto"/>
        <w:spacing w:line="240" w:lineRule="auto"/>
        <w:ind w:left="1701"/>
        <w:jc w:val="center"/>
        <w:rPr>
          <w:color w:val="000000"/>
          <w:sz w:val="32"/>
          <w:szCs w:val="32"/>
        </w:rPr>
      </w:pPr>
    </w:p>
    <w:p w:rsidR="007A3FD5" w:rsidRPr="00B8461C" w:rsidRDefault="007A3FD5" w:rsidP="007A3FD5">
      <w:pPr>
        <w:pStyle w:val="80"/>
        <w:shd w:val="clear" w:color="auto" w:fill="auto"/>
        <w:spacing w:line="276" w:lineRule="auto"/>
        <w:ind w:left="851" w:right="700" w:firstLine="0"/>
        <w:jc w:val="center"/>
        <w:rPr>
          <w:b/>
          <w:sz w:val="28"/>
          <w:szCs w:val="28"/>
        </w:rPr>
      </w:pPr>
      <w:r>
        <w:rPr>
          <w:rStyle w:val="812pt"/>
          <w:b/>
          <w:sz w:val="28"/>
          <w:szCs w:val="28"/>
        </w:rPr>
        <w:t xml:space="preserve">Группа </w:t>
      </w:r>
      <w:r w:rsidRPr="00B8461C">
        <w:rPr>
          <w:rStyle w:val="812pt"/>
          <w:b/>
          <w:sz w:val="28"/>
          <w:szCs w:val="28"/>
        </w:rPr>
        <w:t xml:space="preserve"> раннего возраста </w:t>
      </w:r>
      <w:r>
        <w:rPr>
          <w:rStyle w:val="81"/>
          <w:b/>
          <w:sz w:val="28"/>
          <w:szCs w:val="28"/>
        </w:rPr>
        <w:t>(2</w:t>
      </w:r>
      <w:r w:rsidRPr="00B8461C">
        <w:rPr>
          <w:rStyle w:val="81"/>
          <w:b/>
          <w:sz w:val="28"/>
          <w:szCs w:val="28"/>
        </w:rPr>
        <w:t>-3 года)</w:t>
      </w:r>
    </w:p>
    <w:p w:rsidR="007A3FD5" w:rsidRDefault="007A3FD5" w:rsidP="007A3FD5">
      <w:pPr>
        <w:pStyle w:val="7"/>
        <w:shd w:val="clear" w:color="auto" w:fill="auto"/>
        <w:spacing w:line="276" w:lineRule="auto"/>
        <w:ind w:firstLine="0"/>
        <w:rPr>
          <w:i/>
          <w:sz w:val="28"/>
          <w:szCs w:val="28"/>
        </w:rPr>
      </w:pPr>
      <w:r w:rsidRPr="00333492">
        <w:rPr>
          <w:i/>
          <w:sz w:val="28"/>
          <w:szCs w:val="28"/>
        </w:rPr>
        <w:t>Задачи:</w:t>
      </w:r>
    </w:p>
    <w:p w:rsidR="007A3FD5" w:rsidRPr="00C146BC" w:rsidRDefault="007A3FD5" w:rsidP="007A3FD5">
      <w:pPr>
        <w:pStyle w:val="7"/>
        <w:shd w:val="clear" w:color="auto" w:fill="auto"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Pr="00C146BC">
        <w:rPr>
          <w:sz w:val="28"/>
          <w:szCs w:val="28"/>
        </w:rPr>
        <w:t>Формировать элементарные представления о себе и других людях, о семье и обществе, о взаимоотношениях между людьми и различных ситуациях общественной жизни.</w:t>
      </w:r>
    </w:p>
    <w:p w:rsidR="007A3FD5" w:rsidRPr="00C146BC" w:rsidRDefault="00EE6F2D" w:rsidP="007A3FD5">
      <w:pPr>
        <w:pStyle w:val="7"/>
        <w:shd w:val="clear" w:color="auto" w:fill="auto"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7A3FD5" w:rsidRPr="00C146BC">
        <w:rPr>
          <w:sz w:val="28"/>
          <w:szCs w:val="28"/>
        </w:rPr>
        <w:t xml:space="preserve"> Знакомить с правилами и нормами поведения в обществе.</w:t>
      </w:r>
    </w:p>
    <w:p w:rsidR="007A3FD5" w:rsidRPr="00333492" w:rsidRDefault="007A3FD5" w:rsidP="007A3FD5">
      <w:pPr>
        <w:pStyle w:val="7"/>
        <w:shd w:val="clear" w:color="auto" w:fill="auto"/>
        <w:tabs>
          <w:tab w:val="left" w:pos="710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EE6F2D">
        <w:rPr>
          <w:sz w:val="28"/>
          <w:szCs w:val="28"/>
        </w:rPr>
        <w:t xml:space="preserve"> </w:t>
      </w:r>
      <w:r w:rsidRPr="00333492">
        <w:rPr>
          <w:sz w:val="28"/>
          <w:szCs w:val="28"/>
        </w:rPr>
        <w:t>Воспитывать внимательное отношение и люб</w:t>
      </w:r>
      <w:r>
        <w:rPr>
          <w:sz w:val="28"/>
          <w:szCs w:val="28"/>
        </w:rPr>
        <w:t>овь к родителям и близким людям.</w:t>
      </w:r>
    </w:p>
    <w:p w:rsidR="007A3FD5" w:rsidRPr="00333492" w:rsidRDefault="007A3FD5" w:rsidP="007A3FD5">
      <w:pPr>
        <w:pStyle w:val="7"/>
        <w:shd w:val="clear" w:color="auto" w:fill="auto"/>
        <w:tabs>
          <w:tab w:val="left" w:pos="710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EE6F2D">
        <w:rPr>
          <w:sz w:val="28"/>
          <w:szCs w:val="28"/>
        </w:rPr>
        <w:t xml:space="preserve"> </w:t>
      </w:r>
      <w:r w:rsidRPr="00333492">
        <w:rPr>
          <w:sz w:val="28"/>
          <w:szCs w:val="28"/>
        </w:rPr>
        <w:t>Поощрять умение на</w:t>
      </w:r>
      <w:r>
        <w:rPr>
          <w:sz w:val="28"/>
          <w:szCs w:val="28"/>
        </w:rPr>
        <w:t>зывать имена членов своей семьи.</w:t>
      </w:r>
    </w:p>
    <w:p w:rsidR="007A3FD5" w:rsidRPr="00333492" w:rsidRDefault="007A3FD5" w:rsidP="007A3FD5">
      <w:pPr>
        <w:pStyle w:val="7"/>
        <w:shd w:val="clear" w:color="auto" w:fill="auto"/>
        <w:tabs>
          <w:tab w:val="left" w:pos="714"/>
        </w:tabs>
        <w:spacing w:line="276" w:lineRule="auto"/>
        <w:ind w:right="700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EE6F2D">
        <w:rPr>
          <w:sz w:val="28"/>
          <w:szCs w:val="28"/>
        </w:rPr>
        <w:t xml:space="preserve"> </w:t>
      </w:r>
      <w:r w:rsidRPr="00333492">
        <w:rPr>
          <w:sz w:val="28"/>
          <w:szCs w:val="28"/>
        </w:rPr>
        <w:t>Развивать представления о положительных сторонах детского сада, его общности с домом (тепло, уют, любовь и др.).</w:t>
      </w:r>
    </w:p>
    <w:p w:rsidR="007A3FD5" w:rsidRPr="00333492" w:rsidRDefault="007A3FD5" w:rsidP="007A3FD5">
      <w:pPr>
        <w:pStyle w:val="7"/>
        <w:shd w:val="clear" w:color="auto" w:fill="auto"/>
        <w:tabs>
          <w:tab w:val="left" w:pos="710"/>
        </w:tabs>
        <w:spacing w:after="248" w:line="276" w:lineRule="auto"/>
        <w:ind w:right="700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EE6F2D">
        <w:rPr>
          <w:sz w:val="28"/>
          <w:szCs w:val="28"/>
        </w:rPr>
        <w:t xml:space="preserve"> </w:t>
      </w:r>
      <w:r w:rsidRPr="00333492">
        <w:rPr>
          <w:sz w:val="28"/>
          <w:szCs w:val="28"/>
        </w:rPr>
        <w:t>Напоминать детям название города, в котором они живут. Вызвать интерес к труду близких взрослых.</w:t>
      </w:r>
    </w:p>
    <w:p w:rsidR="00B8461C" w:rsidRPr="00B8461C" w:rsidRDefault="00B8461C" w:rsidP="00435FBC">
      <w:pPr>
        <w:pStyle w:val="80"/>
        <w:shd w:val="clear" w:color="auto" w:fill="auto"/>
        <w:spacing w:line="276" w:lineRule="auto"/>
        <w:ind w:left="1701" w:right="700" w:firstLine="0"/>
        <w:jc w:val="center"/>
        <w:rPr>
          <w:b/>
          <w:sz w:val="28"/>
          <w:szCs w:val="28"/>
        </w:rPr>
      </w:pPr>
      <w:r w:rsidRPr="00B8461C">
        <w:rPr>
          <w:rStyle w:val="812pt"/>
          <w:b/>
          <w:sz w:val="28"/>
          <w:szCs w:val="28"/>
        </w:rPr>
        <w:t xml:space="preserve">Младшая группа </w:t>
      </w:r>
      <w:r w:rsidRPr="00B8461C">
        <w:rPr>
          <w:rStyle w:val="81"/>
          <w:b/>
          <w:sz w:val="28"/>
          <w:szCs w:val="28"/>
        </w:rPr>
        <w:t>(3-4 года)</w:t>
      </w:r>
    </w:p>
    <w:p w:rsidR="00B8461C" w:rsidRPr="00B8461C" w:rsidRDefault="00B8461C" w:rsidP="00241913">
      <w:pPr>
        <w:pStyle w:val="7"/>
        <w:shd w:val="clear" w:color="auto" w:fill="auto"/>
        <w:spacing w:line="276" w:lineRule="auto"/>
        <w:ind w:firstLine="0"/>
        <w:rPr>
          <w:i/>
          <w:sz w:val="28"/>
          <w:szCs w:val="28"/>
        </w:rPr>
      </w:pPr>
      <w:r w:rsidRPr="00B8461C">
        <w:rPr>
          <w:i/>
          <w:sz w:val="28"/>
          <w:szCs w:val="28"/>
        </w:rPr>
        <w:t>Задачи:</w:t>
      </w:r>
    </w:p>
    <w:p w:rsidR="00B8461C" w:rsidRPr="00B8461C" w:rsidRDefault="00B8461C" w:rsidP="00241913">
      <w:pPr>
        <w:pStyle w:val="7"/>
        <w:numPr>
          <w:ilvl w:val="0"/>
          <w:numId w:val="23"/>
        </w:numPr>
        <w:shd w:val="clear" w:color="auto" w:fill="auto"/>
        <w:tabs>
          <w:tab w:val="left" w:pos="139"/>
        </w:tabs>
        <w:spacing w:line="276" w:lineRule="auto"/>
        <w:ind w:right="180" w:firstLine="0"/>
        <w:rPr>
          <w:sz w:val="28"/>
          <w:szCs w:val="28"/>
        </w:rPr>
      </w:pPr>
      <w:r w:rsidRPr="00B8461C">
        <w:rPr>
          <w:sz w:val="28"/>
          <w:szCs w:val="28"/>
        </w:rPr>
        <w:t>Формировать доброжелательные отношения к</w:t>
      </w:r>
      <w:r w:rsidR="00EE6F2D">
        <w:rPr>
          <w:sz w:val="28"/>
          <w:szCs w:val="28"/>
        </w:rPr>
        <w:t xml:space="preserve"> </w:t>
      </w:r>
      <w:r w:rsidRPr="00B8461C">
        <w:rPr>
          <w:sz w:val="28"/>
          <w:szCs w:val="28"/>
        </w:rPr>
        <w:t>друг другу, умение делиться с товарищем.</w:t>
      </w:r>
    </w:p>
    <w:p w:rsidR="00B8461C" w:rsidRPr="00B8461C" w:rsidRDefault="00B8461C" w:rsidP="00241913">
      <w:pPr>
        <w:pStyle w:val="7"/>
        <w:shd w:val="clear" w:color="auto" w:fill="auto"/>
        <w:tabs>
          <w:tab w:val="left" w:pos="710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Pr="00B8461C">
        <w:rPr>
          <w:sz w:val="28"/>
          <w:szCs w:val="28"/>
        </w:rPr>
        <w:t>Приучать детей к вежливости.</w:t>
      </w:r>
    </w:p>
    <w:p w:rsidR="00B8461C" w:rsidRPr="00B8461C" w:rsidRDefault="00B8461C" w:rsidP="00241913">
      <w:pPr>
        <w:pStyle w:val="7"/>
        <w:shd w:val="clear" w:color="auto" w:fill="auto"/>
        <w:tabs>
          <w:tab w:val="left" w:pos="719"/>
        </w:tabs>
        <w:spacing w:line="276" w:lineRule="auto"/>
        <w:ind w:right="700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Pr="00B8461C">
        <w:rPr>
          <w:sz w:val="28"/>
          <w:szCs w:val="28"/>
        </w:rPr>
        <w:t>Закреплять знания ребенка о членах его семьи (как зовут, чем занимаются, как играют с ребенком и др.).</w:t>
      </w:r>
    </w:p>
    <w:p w:rsidR="00B8461C" w:rsidRPr="00B8461C" w:rsidRDefault="00B8461C" w:rsidP="00241913">
      <w:pPr>
        <w:pStyle w:val="7"/>
        <w:shd w:val="clear" w:color="auto" w:fill="auto"/>
        <w:tabs>
          <w:tab w:val="left" w:pos="719"/>
        </w:tabs>
        <w:spacing w:line="276" w:lineRule="auto"/>
        <w:ind w:right="700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Pr="00B8461C">
        <w:rPr>
          <w:sz w:val="28"/>
          <w:szCs w:val="28"/>
        </w:rPr>
        <w:t>Формировать уважительное отношение к сотрудникам детского сада, их труду, напоминать их имена и отчества.</w:t>
      </w:r>
    </w:p>
    <w:p w:rsidR="00B8461C" w:rsidRPr="00B8461C" w:rsidRDefault="00B8461C" w:rsidP="00241913">
      <w:pPr>
        <w:pStyle w:val="7"/>
        <w:shd w:val="clear" w:color="auto" w:fill="auto"/>
        <w:tabs>
          <w:tab w:val="left" w:pos="724"/>
        </w:tabs>
        <w:spacing w:line="276" w:lineRule="auto"/>
        <w:ind w:right="700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Pr="00B8461C">
        <w:rPr>
          <w:sz w:val="28"/>
          <w:szCs w:val="28"/>
        </w:rPr>
        <w:t xml:space="preserve">Формировать интерес к малой родине и первичные представления о ней: </w:t>
      </w:r>
      <w:r w:rsidRPr="00B8461C">
        <w:rPr>
          <w:sz w:val="28"/>
          <w:szCs w:val="28"/>
        </w:rPr>
        <w:lastRenderedPageBreak/>
        <w:t>напоминать детям название города, в котором они живут. Побуждать рассказывать о том, где они гуляли в выходные дни (в парке, сквере, по улицам и пр.)</w:t>
      </w:r>
    </w:p>
    <w:p w:rsidR="00241913" w:rsidRDefault="00241913" w:rsidP="006841BE">
      <w:pPr>
        <w:pStyle w:val="80"/>
        <w:shd w:val="clear" w:color="auto" w:fill="auto"/>
        <w:spacing w:line="276" w:lineRule="auto"/>
        <w:ind w:left="851" w:right="220" w:firstLine="0"/>
        <w:jc w:val="center"/>
        <w:rPr>
          <w:rStyle w:val="812pt"/>
          <w:b/>
          <w:sz w:val="28"/>
          <w:szCs w:val="28"/>
        </w:rPr>
      </w:pPr>
    </w:p>
    <w:p w:rsidR="00B8461C" w:rsidRPr="00B8461C" w:rsidRDefault="00B8461C" w:rsidP="006841BE">
      <w:pPr>
        <w:pStyle w:val="80"/>
        <w:shd w:val="clear" w:color="auto" w:fill="auto"/>
        <w:spacing w:line="276" w:lineRule="auto"/>
        <w:ind w:left="851" w:right="220" w:firstLine="0"/>
        <w:jc w:val="center"/>
        <w:rPr>
          <w:b/>
          <w:sz w:val="28"/>
          <w:szCs w:val="28"/>
        </w:rPr>
      </w:pPr>
      <w:r w:rsidRPr="00B8461C">
        <w:rPr>
          <w:rStyle w:val="812pt"/>
          <w:b/>
          <w:sz w:val="28"/>
          <w:szCs w:val="28"/>
        </w:rPr>
        <w:t xml:space="preserve">Средняя группа </w:t>
      </w:r>
      <w:r w:rsidRPr="00B8461C">
        <w:rPr>
          <w:rStyle w:val="81"/>
          <w:b/>
          <w:sz w:val="28"/>
          <w:szCs w:val="28"/>
        </w:rPr>
        <w:t>(4-5 лет)</w:t>
      </w:r>
    </w:p>
    <w:p w:rsidR="00B8461C" w:rsidRPr="00B8461C" w:rsidRDefault="00B8461C" w:rsidP="00B34E42">
      <w:pPr>
        <w:pStyle w:val="7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B8461C">
        <w:rPr>
          <w:sz w:val="28"/>
          <w:szCs w:val="28"/>
        </w:rPr>
        <w:t>Задачи:</w:t>
      </w:r>
    </w:p>
    <w:p w:rsidR="00B8461C" w:rsidRPr="00B8461C" w:rsidRDefault="00B8461C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64"/>
        </w:tabs>
        <w:spacing w:line="276" w:lineRule="auto"/>
        <w:ind w:right="220" w:firstLine="0"/>
        <w:rPr>
          <w:sz w:val="28"/>
          <w:szCs w:val="28"/>
        </w:rPr>
      </w:pPr>
      <w:r w:rsidRPr="00B8461C">
        <w:rPr>
          <w:sz w:val="28"/>
          <w:szCs w:val="28"/>
        </w:rPr>
        <w:t>Формировать у детей представление о семье, как о людях, которые живут вместе, любят друг руга.</w:t>
      </w:r>
    </w:p>
    <w:p w:rsidR="00B8461C" w:rsidRPr="00B8461C" w:rsidRDefault="00B8461C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firstLine="0"/>
        <w:rPr>
          <w:sz w:val="28"/>
          <w:szCs w:val="28"/>
        </w:rPr>
      </w:pPr>
      <w:r w:rsidRPr="00B8461C">
        <w:rPr>
          <w:sz w:val="28"/>
          <w:szCs w:val="28"/>
        </w:rPr>
        <w:t>Воспитывать уважительное отношение к людям разных профессий.</w:t>
      </w:r>
    </w:p>
    <w:p w:rsidR="00B8461C" w:rsidRPr="00B8461C" w:rsidRDefault="00B8461C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4"/>
        </w:tabs>
        <w:spacing w:line="276" w:lineRule="auto"/>
        <w:ind w:firstLine="0"/>
        <w:rPr>
          <w:sz w:val="28"/>
          <w:szCs w:val="28"/>
        </w:rPr>
      </w:pPr>
      <w:r w:rsidRPr="00B8461C">
        <w:rPr>
          <w:sz w:val="28"/>
          <w:szCs w:val="28"/>
        </w:rPr>
        <w:t>Учить детей свободно ориентироваться в ближайшем окружении.</w:t>
      </w:r>
    </w:p>
    <w:p w:rsidR="00B8461C" w:rsidRPr="00B8461C" w:rsidRDefault="00B8461C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4"/>
        </w:tabs>
        <w:spacing w:line="276" w:lineRule="auto"/>
        <w:ind w:right="220" w:firstLine="0"/>
        <w:rPr>
          <w:sz w:val="28"/>
          <w:szCs w:val="28"/>
        </w:rPr>
      </w:pPr>
      <w:r w:rsidRPr="00B8461C">
        <w:rPr>
          <w:sz w:val="28"/>
          <w:szCs w:val="28"/>
        </w:rPr>
        <w:t>Познакомить городом, в котором мы живем, с его особенностями, достопримечательностями.</w:t>
      </w:r>
    </w:p>
    <w:p w:rsidR="00B8461C" w:rsidRPr="00B8461C" w:rsidRDefault="00B8461C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firstLine="0"/>
        <w:rPr>
          <w:sz w:val="28"/>
          <w:szCs w:val="28"/>
        </w:rPr>
      </w:pPr>
      <w:r w:rsidRPr="00B8461C">
        <w:rPr>
          <w:sz w:val="28"/>
          <w:szCs w:val="28"/>
        </w:rPr>
        <w:t>Воспитывать в детях бережное отношение к родному городу.</w:t>
      </w:r>
    </w:p>
    <w:p w:rsidR="00B8461C" w:rsidRPr="00B8461C" w:rsidRDefault="00B8461C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firstLine="0"/>
        <w:rPr>
          <w:sz w:val="28"/>
          <w:szCs w:val="28"/>
        </w:rPr>
      </w:pPr>
      <w:r w:rsidRPr="00B8461C">
        <w:rPr>
          <w:sz w:val="28"/>
          <w:szCs w:val="28"/>
        </w:rPr>
        <w:t>Познакомить с помещениями детского сада, рассказать об их назначении.</w:t>
      </w:r>
    </w:p>
    <w:p w:rsidR="00B8461C" w:rsidRPr="00B8461C" w:rsidRDefault="00B8461C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firstLine="0"/>
        <w:rPr>
          <w:sz w:val="28"/>
          <w:szCs w:val="28"/>
        </w:rPr>
      </w:pPr>
      <w:r w:rsidRPr="00B8461C">
        <w:rPr>
          <w:sz w:val="28"/>
          <w:szCs w:val="28"/>
        </w:rPr>
        <w:t>Расширить знания о профессиях людей, работающих в детском саду.</w:t>
      </w:r>
    </w:p>
    <w:p w:rsidR="00B8461C" w:rsidRPr="00B8461C" w:rsidRDefault="00B8461C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after="240" w:line="276" w:lineRule="auto"/>
        <w:ind w:firstLine="0"/>
        <w:rPr>
          <w:sz w:val="28"/>
          <w:szCs w:val="28"/>
        </w:rPr>
      </w:pPr>
      <w:r w:rsidRPr="00B8461C">
        <w:rPr>
          <w:sz w:val="28"/>
          <w:szCs w:val="28"/>
        </w:rPr>
        <w:t>Воспитывать уважение к старшим, учить ценить труд и заботу.</w:t>
      </w:r>
    </w:p>
    <w:p w:rsidR="00B8461C" w:rsidRPr="00B8461C" w:rsidRDefault="00B8461C" w:rsidP="00B34E42">
      <w:pPr>
        <w:pStyle w:val="80"/>
        <w:shd w:val="clear" w:color="auto" w:fill="auto"/>
        <w:spacing w:line="276" w:lineRule="auto"/>
        <w:ind w:right="220" w:firstLine="0"/>
        <w:jc w:val="center"/>
        <w:rPr>
          <w:b/>
          <w:sz w:val="28"/>
          <w:szCs w:val="28"/>
        </w:rPr>
      </w:pPr>
      <w:r w:rsidRPr="00B8461C">
        <w:rPr>
          <w:rStyle w:val="812pt"/>
          <w:b/>
          <w:sz w:val="28"/>
          <w:szCs w:val="28"/>
        </w:rPr>
        <w:t xml:space="preserve">Старшая группа </w:t>
      </w:r>
      <w:r w:rsidRPr="00B8461C">
        <w:rPr>
          <w:rStyle w:val="81"/>
          <w:b/>
          <w:sz w:val="28"/>
          <w:szCs w:val="28"/>
        </w:rPr>
        <w:t>(5-6 лет)</w:t>
      </w:r>
    </w:p>
    <w:p w:rsidR="00B8461C" w:rsidRPr="00B8461C" w:rsidRDefault="00B8461C" w:rsidP="00B34E42">
      <w:pPr>
        <w:pStyle w:val="7"/>
        <w:shd w:val="clear" w:color="auto" w:fill="auto"/>
        <w:spacing w:line="276" w:lineRule="auto"/>
        <w:ind w:firstLine="0"/>
        <w:rPr>
          <w:i/>
          <w:sz w:val="28"/>
          <w:szCs w:val="28"/>
        </w:rPr>
      </w:pPr>
      <w:r w:rsidRPr="00B8461C">
        <w:rPr>
          <w:i/>
          <w:sz w:val="28"/>
          <w:szCs w:val="28"/>
        </w:rPr>
        <w:t>Задачи:</w:t>
      </w:r>
    </w:p>
    <w:p w:rsidR="00A1672D" w:rsidRPr="00A1672D" w:rsidRDefault="00A1672D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right="220" w:firstLine="0"/>
        <w:rPr>
          <w:sz w:val="28"/>
          <w:szCs w:val="28"/>
        </w:rPr>
      </w:pPr>
      <w:r w:rsidRPr="00A1672D">
        <w:rPr>
          <w:sz w:val="28"/>
          <w:szCs w:val="28"/>
        </w:rPr>
        <w:t>Воспитывать дружеские взаимоотношения между детьми, уважительное отношение к окружающим.</w:t>
      </w:r>
    </w:p>
    <w:p w:rsidR="00A1672D" w:rsidRPr="00A1672D" w:rsidRDefault="00A1672D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4"/>
        </w:tabs>
        <w:spacing w:line="276" w:lineRule="auto"/>
        <w:ind w:firstLine="0"/>
        <w:rPr>
          <w:sz w:val="28"/>
          <w:szCs w:val="28"/>
        </w:rPr>
      </w:pPr>
      <w:r w:rsidRPr="00A1672D">
        <w:rPr>
          <w:sz w:val="28"/>
          <w:szCs w:val="28"/>
        </w:rPr>
        <w:t>Учить заботиться о младших, помогать и защищать их.</w:t>
      </w:r>
    </w:p>
    <w:p w:rsidR="00A1672D" w:rsidRPr="00A1672D" w:rsidRDefault="00A1672D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right="220" w:firstLine="0"/>
        <w:rPr>
          <w:sz w:val="28"/>
          <w:szCs w:val="28"/>
        </w:rPr>
      </w:pPr>
      <w:r w:rsidRPr="00A1672D">
        <w:rPr>
          <w:sz w:val="28"/>
          <w:szCs w:val="28"/>
        </w:rPr>
        <w:t>Побуждать к использованию в речи фольклора. Показать значение родного языка в формировании основ нравственности.</w:t>
      </w:r>
    </w:p>
    <w:p w:rsidR="00A1672D" w:rsidRPr="00A1672D" w:rsidRDefault="00A1672D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4"/>
        </w:tabs>
        <w:spacing w:line="276" w:lineRule="auto"/>
        <w:ind w:right="220" w:firstLine="0"/>
        <w:rPr>
          <w:sz w:val="28"/>
          <w:szCs w:val="28"/>
        </w:rPr>
      </w:pPr>
      <w:r w:rsidRPr="00A1672D">
        <w:rPr>
          <w:sz w:val="28"/>
          <w:szCs w:val="28"/>
        </w:rPr>
        <w:t>Углублять представления ребенка о семье и её истории, о том, где работают родители, как важен их труд для общества.</w:t>
      </w:r>
    </w:p>
    <w:p w:rsidR="00A1672D" w:rsidRPr="00A1672D" w:rsidRDefault="00A1672D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9"/>
        </w:tabs>
        <w:spacing w:line="276" w:lineRule="auto"/>
        <w:ind w:right="220" w:firstLine="0"/>
        <w:rPr>
          <w:sz w:val="28"/>
          <w:szCs w:val="28"/>
        </w:rPr>
      </w:pPr>
      <w:r w:rsidRPr="00A1672D">
        <w:rPr>
          <w:sz w:val="28"/>
          <w:szCs w:val="28"/>
        </w:rPr>
        <w:t>Расширять представления о малой Родине. Рассказывать детям о достопримечательностях города, куль</w:t>
      </w:r>
      <w:r w:rsidR="00EE6F2D">
        <w:rPr>
          <w:sz w:val="28"/>
          <w:szCs w:val="28"/>
        </w:rPr>
        <w:t>туре, традициях Дагестана</w:t>
      </w:r>
      <w:r w:rsidRPr="00A1672D">
        <w:rPr>
          <w:sz w:val="28"/>
          <w:szCs w:val="28"/>
        </w:rPr>
        <w:t>, о замечательных лю</w:t>
      </w:r>
      <w:r w:rsidR="00EE6F2D">
        <w:rPr>
          <w:sz w:val="28"/>
          <w:szCs w:val="28"/>
        </w:rPr>
        <w:t>дях, прославивших родной край</w:t>
      </w:r>
      <w:r w:rsidRPr="00A1672D">
        <w:rPr>
          <w:sz w:val="28"/>
          <w:szCs w:val="28"/>
        </w:rPr>
        <w:t>.</w:t>
      </w:r>
    </w:p>
    <w:p w:rsidR="00A1672D" w:rsidRPr="00A1672D" w:rsidRDefault="00A1672D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firstLine="0"/>
        <w:rPr>
          <w:sz w:val="28"/>
          <w:szCs w:val="28"/>
        </w:rPr>
      </w:pPr>
      <w:r w:rsidRPr="00A1672D">
        <w:rPr>
          <w:sz w:val="28"/>
          <w:szCs w:val="28"/>
        </w:rPr>
        <w:t>Расширять представления детей о родной стране, о государственных праздниках.</w:t>
      </w:r>
    </w:p>
    <w:p w:rsidR="00A1672D" w:rsidRPr="00A1672D" w:rsidRDefault="00A1672D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firstLine="0"/>
        <w:rPr>
          <w:sz w:val="28"/>
          <w:szCs w:val="28"/>
        </w:rPr>
      </w:pPr>
      <w:r w:rsidRPr="00A1672D">
        <w:rPr>
          <w:sz w:val="28"/>
          <w:szCs w:val="28"/>
        </w:rPr>
        <w:t>Воспитывать любовь к Родине.</w:t>
      </w:r>
    </w:p>
    <w:p w:rsidR="00A1672D" w:rsidRPr="00A1672D" w:rsidRDefault="00A1672D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9"/>
        </w:tabs>
        <w:spacing w:line="276" w:lineRule="auto"/>
        <w:ind w:right="220" w:firstLine="0"/>
        <w:rPr>
          <w:sz w:val="28"/>
          <w:szCs w:val="28"/>
        </w:rPr>
      </w:pPr>
      <w:r w:rsidRPr="00A1672D">
        <w:rPr>
          <w:sz w:val="28"/>
          <w:szCs w:val="28"/>
        </w:rPr>
        <w:t xml:space="preserve">Формировать представление о том, что Российская Федерация </w:t>
      </w:r>
      <w:r w:rsidR="001670F3">
        <w:rPr>
          <w:sz w:val="28"/>
          <w:szCs w:val="28"/>
        </w:rPr>
        <w:t>–</w:t>
      </w:r>
      <w:r w:rsidRPr="00A1672D">
        <w:rPr>
          <w:sz w:val="28"/>
          <w:szCs w:val="28"/>
        </w:rPr>
        <w:t xml:space="preserve"> многонациональная страна, Москва </w:t>
      </w:r>
      <w:r w:rsidR="001670F3">
        <w:rPr>
          <w:sz w:val="28"/>
          <w:szCs w:val="28"/>
        </w:rPr>
        <w:t>–</w:t>
      </w:r>
      <w:r w:rsidRPr="00A1672D">
        <w:rPr>
          <w:sz w:val="28"/>
          <w:szCs w:val="28"/>
        </w:rPr>
        <w:t xml:space="preserve"> главный город, столица нашей Родины.</w:t>
      </w:r>
    </w:p>
    <w:p w:rsidR="00A1672D" w:rsidRPr="00A1672D" w:rsidRDefault="00A1672D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9"/>
        </w:tabs>
        <w:spacing w:after="244" w:line="276" w:lineRule="auto"/>
        <w:ind w:right="220" w:firstLine="0"/>
        <w:rPr>
          <w:sz w:val="28"/>
          <w:szCs w:val="28"/>
        </w:rPr>
      </w:pPr>
      <w:r w:rsidRPr="00A1672D">
        <w:rPr>
          <w:sz w:val="28"/>
          <w:szCs w:val="28"/>
        </w:rPr>
        <w:t>Расширять представления детей о Российской армии. Воспитывать уважение к защитникам Отечества.</w:t>
      </w:r>
    </w:p>
    <w:p w:rsidR="00E34A48" w:rsidRPr="00E34A48" w:rsidRDefault="00E34A48" w:rsidP="00B34E42">
      <w:pPr>
        <w:pStyle w:val="80"/>
        <w:shd w:val="clear" w:color="auto" w:fill="auto"/>
        <w:spacing w:line="276" w:lineRule="auto"/>
        <w:ind w:right="220" w:firstLine="0"/>
        <w:jc w:val="center"/>
        <w:rPr>
          <w:b/>
          <w:sz w:val="28"/>
          <w:szCs w:val="28"/>
        </w:rPr>
      </w:pPr>
      <w:r w:rsidRPr="00E34A48">
        <w:rPr>
          <w:rStyle w:val="812pt"/>
          <w:b/>
          <w:sz w:val="28"/>
          <w:szCs w:val="28"/>
        </w:rPr>
        <w:t xml:space="preserve">Подготовительная к школе группа </w:t>
      </w:r>
      <w:r w:rsidRPr="00E34A48">
        <w:rPr>
          <w:rStyle w:val="81"/>
          <w:b/>
          <w:sz w:val="28"/>
          <w:szCs w:val="28"/>
        </w:rPr>
        <w:t>(6-7 лет)</w:t>
      </w:r>
    </w:p>
    <w:p w:rsidR="00E34A48" w:rsidRPr="00E34A48" w:rsidRDefault="00E34A48" w:rsidP="00B34E42">
      <w:pPr>
        <w:pStyle w:val="7"/>
        <w:shd w:val="clear" w:color="auto" w:fill="auto"/>
        <w:spacing w:line="276" w:lineRule="auto"/>
        <w:ind w:firstLine="0"/>
        <w:rPr>
          <w:i/>
          <w:sz w:val="28"/>
          <w:szCs w:val="28"/>
        </w:rPr>
      </w:pPr>
      <w:r w:rsidRPr="00E34A48">
        <w:rPr>
          <w:i/>
          <w:sz w:val="28"/>
          <w:szCs w:val="28"/>
        </w:rPr>
        <w:t>Задачи:</w:t>
      </w:r>
    </w:p>
    <w:p w:rsidR="00E34A48" w:rsidRPr="00E34A48" w:rsidRDefault="00E34A48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firstLine="0"/>
        <w:rPr>
          <w:sz w:val="28"/>
          <w:szCs w:val="28"/>
        </w:rPr>
      </w:pPr>
      <w:r w:rsidRPr="00E34A48">
        <w:rPr>
          <w:sz w:val="28"/>
          <w:szCs w:val="28"/>
        </w:rPr>
        <w:t>Расширять представления детей об истории семьи в контексте истории родной страны.</w:t>
      </w:r>
    </w:p>
    <w:p w:rsidR="00E34A48" w:rsidRPr="00E34A48" w:rsidRDefault="00E34A48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firstLine="0"/>
        <w:rPr>
          <w:sz w:val="28"/>
          <w:szCs w:val="28"/>
        </w:rPr>
      </w:pPr>
      <w:r w:rsidRPr="00E34A48">
        <w:rPr>
          <w:sz w:val="28"/>
          <w:szCs w:val="28"/>
        </w:rPr>
        <w:t>Рассказывать детям о воинских наградах дедушек и бабушек, родителей.</w:t>
      </w:r>
    </w:p>
    <w:p w:rsidR="00E34A48" w:rsidRPr="00E34A48" w:rsidRDefault="00E34A48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4"/>
        </w:tabs>
        <w:spacing w:line="276" w:lineRule="auto"/>
        <w:ind w:firstLine="0"/>
        <w:rPr>
          <w:sz w:val="28"/>
          <w:szCs w:val="28"/>
        </w:rPr>
      </w:pPr>
      <w:r w:rsidRPr="00E34A48">
        <w:rPr>
          <w:sz w:val="28"/>
          <w:szCs w:val="28"/>
        </w:rPr>
        <w:lastRenderedPageBreak/>
        <w:t>Закреплять знание об имени и отчестве родителей, их профессий.</w:t>
      </w:r>
    </w:p>
    <w:p w:rsidR="00E34A48" w:rsidRPr="00E34A48" w:rsidRDefault="00E34A48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right="220" w:firstLine="0"/>
        <w:rPr>
          <w:sz w:val="28"/>
          <w:szCs w:val="28"/>
        </w:rPr>
      </w:pPr>
      <w:r w:rsidRPr="00E34A48">
        <w:rPr>
          <w:sz w:val="28"/>
          <w:szCs w:val="28"/>
        </w:rPr>
        <w:t>Привлекать участие детей к созданию развивающей среды дошкольного учреждения (мини-музеи, выставки и др.).</w:t>
      </w:r>
    </w:p>
    <w:p w:rsidR="00E34A48" w:rsidRPr="00E34A48" w:rsidRDefault="00E34A48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9"/>
        </w:tabs>
        <w:spacing w:line="276" w:lineRule="auto"/>
        <w:ind w:firstLine="0"/>
        <w:rPr>
          <w:sz w:val="28"/>
          <w:szCs w:val="28"/>
        </w:rPr>
      </w:pPr>
      <w:r w:rsidRPr="00E34A48">
        <w:rPr>
          <w:sz w:val="28"/>
          <w:szCs w:val="28"/>
        </w:rPr>
        <w:t>Формировать у детей представление о себе, как об активном члене коллектива.</w:t>
      </w:r>
    </w:p>
    <w:p w:rsidR="00E34A48" w:rsidRPr="00435FBC" w:rsidRDefault="00E34A48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4"/>
        </w:tabs>
        <w:spacing w:line="276" w:lineRule="auto"/>
        <w:ind w:right="220" w:firstLine="0"/>
        <w:rPr>
          <w:sz w:val="28"/>
          <w:szCs w:val="28"/>
        </w:rPr>
      </w:pPr>
      <w:r w:rsidRPr="00435FBC">
        <w:rPr>
          <w:sz w:val="28"/>
          <w:szCs w:val="28"/>
        </w:rPr>
        <w:t>Расширять представления о родном городе</w:t>
      </w:r>
      <w:r w:rsidR="00435FBC">
        <w:rPr>
          <w:sz w:val="28"/>
          <w:szCs w:val="28"/>
        </w:rPr>
        <w:t>, его достопримечательностями.</w:t>
      </w:r>
    </w:p>
    <w:p w:rsidR="00E34A48" w:rsidRPr="00E34A48" w:rsidRDefault="00E34A48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4"/>
        </w:tabs>
        <w:spacing w:line="276" w:lineRule="auto"/>
        <w:ind w:firstLine="0"/>
        <w:rPr>
          <w:sz w:val="28"/>
          <w:szCs w:val="28"/>
        </w:rPr>
      </w:pPr>
      <w:r w:rsidRPr="00435FBC">
        <w:rPr>
          <w:sz w:val="28"/>
          <w:szCs w:val="28"/>
        </w:rPr>
        <w:t xml:space="preserve">Углублять и расширять представления о Родине </w:t>
      </w:r>
      <w:r w:rsidR="001670F3">
        <w:rPr>
          <w:sz w:val="28"/>
          <w:szCs w:val="28"/>
        </w:rPr>
        <w:t>–</w:t>
      </w:r>
      <w:r w:rsidRPr="00435FBC">
        <w:rPr>
          <w:sz w:val="28"/>
          <w:szCs w:val="28"/>
        </w:rPr>
        <w:t xml:space="preserve"> России.</w:t>
      </w:r>
    </w:p>
    <w:p w:rsidR="00E34A48" w:rsidRPr="00E34A48" w:rsidRDefault="00E34A48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right="220" w:firstLine="0"/>
        <w:rPr>
          <w:sz w:val="28"/>
          <w:szCs w:val="28"/>
        </w:rPr>
      </w:pPr>
      <w:r w:rsidRPr="00E34A48">
        <w:rPr>
          <w:sz w:val="28"/>
          <w:szCs w:val="28"/>
        </w:rPr>
        <w:t>Поощрять интерес детей к событиям, происходящим в стране, воспитывать чувство гордости за её достижения.</w:t>
      </w:r>
    </w:p>
    <w:p w:rsidR="00E34A48" w:rsidRPr="00E34A48" w:rsidRDefault="00E34A48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4"/>
        </w:tabs>
        <w:spacing w:line="276" w:lineRule="auto"/>
        <w:ind w:firstLine="0"/>
        <w:rPr>
          <w:sz w:val="28"/>
          <w:szCs w:val="28"/>
        </w:rPr>
      </w:pPr>
      <w:r w:rsidRPr="00E34A48">
        <w:rPr>
          <w:sz w:val="28"/>
          <w:szCs w:val="28"/>
        </w:rPr>
        <w:t>Закреплять представления о символике России.</w:t>
      </w:r>
    </w:p>
    <w:p w:rsidR="00E34A48" w:rsidRPr="00E34A48" w:rsidRDefault="00E34A48" w:rsidP="00B34E42">
      <w:pPr>
        <w:pStyle w:val="7"/>
        <w:numPr>
          <w:ilvl w:val="0"/>
          <w:numId w:val="23"/>
        </w:numPr>
        <w:shd w:val="clear" w:color="auto" w:fill="auto"/>
        <w:tabs>
          <w:tab w:val="left" w:pos="150"/>
        </w:tabs>
        <w:spacing w:line="276" w:lineRule="auto"/>
        <w:ind w:firstLine="0"/>
        <w:rPr>
          <w:sz w:val="28"/>
          <w:szCs w:val="28"/>
        </w:rPr>
      </w:pPr>
      <w:r w:rsidRPr="00E34A48">
        <w:rPr>
          <w:sz w:val="28"/>
          <w:szCs w:val="28"/>
        </w:rPr>
        <w:t>Воспитывать уважение к людям разных национальностей и их обычаям.</w:t>
      </w:r>
    </w:p>
    <w:p w:rsidR="00333492" w:rsidRPr="007A667F" w:rsidRDefault="00B814FE" w:rsidP="00B34E42">
      <w:pPr>
        <w:pStyle w:val="12"/>
        <w:keepNext/>
        <w:keepLines/>
        <w:shd w:val="clear" w:color="auto" w:fill="auto"/>
        <w:tabs>
          <w:tab w:val="left" w:pos="615"/>
        </w:tabs>
        <w:spacing w:after="0" w:line="276" w:lineRule="auto"/>
        <w:ind w:firstLine="0"/>
        <w:jc w:val="both"/>
        <w:rPr>
          <w:b w:val="0"/>
          <w:color w:val="000000"/>
          <w:sz w:val="28"/>
          <w:szCs w:val="28"/>
        </w:rPr>
      </w:pPr>
      <w:r w:rsidRPr="007A667F">
        <w:rPr>
          <w:b w:val="0"/>
          <w:color w:val="000000"/>
          <w:sz w:val="28"/>
          <w:szCs w:val="28"/>
        </w:rPr>
        <w:t>-</w:t>
      </w:r>
      <w:r w:rsidR="00E34A48" w:rsidRPr="007A667F">
        <w:rPr>
          <w:b w:val="0"/>
          <w:color w:val="000000"/>
          <w:sz w:val="28"/>
          <w:szCs w:val="28"/>
        </w:rPr>
        <w:t xml:space="preserve">Расширять представления о Москве </w:t>
      </w:r>
      <w:r w:rsidR="001670F3" w:rsidRPr="007A667F">
        <w:rPr>
          <w:b w:val="0"/>
          <w:color w:val="000000"/>
          <w:sz w:val="28"/>
          <w:szCs w:val="28"/>
        </w:rPr>
        <w:t>–</w:t>
      </w:r>
      <w:r w:rsidR="00E34A48" w:rsidRPr="007A667F">
        <w:rPr>
          <w:b w:val="0"/>
          <w:color w:val="000000"/>
          <w:sz w:val="28"/>
          <w:szCs w:val="28"/>
        </w:rPr>
        <w:t xml:space="preserve"> столице России, о государственных праздниках.</w:t>
      </w:r>
    </w:p>
    <w:p w:rsidR="00B814FE" w:rsidRDefault="00B814FE" w:rsidP="00B34E42">
      <w:pPr>
        <w:pStyle w:val="12"/>
        <w:keepNext/>
        <w:keepLines/>
        <w:shd w:val="clear" w:color="auto" w:fill="auto"/>
        <w:tabs>
          <w:tab w:val="left" w:pos="615"/>
        </w:tabs>
        <w:spacing w:after="0" w:line="276" w:lineRule="auto"/>
        <w:ind w:firstLine="0"/>
        <w:jc w:val="both"/>
        <w:rPr>
          <w:color w:val="000000"/>
          <w:sz w:val="28"/>
          <w:szCs w:val="28"/>
        </w:rPr>
      </w:pPr>
    </w:p>
    <w:p w:rsidR="00F00141" w:rsidRDefault="00F00141" w:rsidP="00435FBC">
      <w:pPr>
        <w:pStyle w:val="3"/>
        <w:shd w:val="clear" w:color="auto" w:fill="auto"/>
        <w:spacing w:after="0" w:line="276" w:lineRule="auto"/>
        <w:ind w:left="1701"/>
        <w:jc w:val="center"/>
        <w:rPr>
          <w:b/>
          <w:sz w:val="28"/>
          <w:szCs w:val="28"/>
        </w:rPr>
      </w:pPr>
      <w:r w:rsidRPr="00EB39D9">
        <w:rPr>
          <w:b/>
          <w:sz w:val="28"/>
          <w:szCs w:val="28"/>
        </w:rPr>
        <w:t>За</w:t>
      </w:r>
      <w:r w:rsidR="00312EC0">
        <w:rPr>
          <w:b/>
          <w:sz w:val="28"/>
          <w:szCs w:val="28"/>
        </w:rPr>
        <w:t>дачи патриотического воспитания</w:t>
      </w:r>
    </w:p>
    <w:p w:rsidR="00065E0E" w:rsidRPr="00EB39D9" w:rsidRDefault="00065E0E" w:rsidP="00647523">
      <w:pPr>
        <w:pStyle w:val="3"/>
        <w:shd w:val="clear" w:color="auto" w:fill="auto"/>
        <w:spacing w:after="0" w:line="276" w:lineRule="auto"/>
        <w:jc w:val="both"/>
        <w:rPr>
          <w:b/>
          <w:sz w:val="28"/>
          <w:szCs w:val="28"/>
        </w:rPr>
      </w:pPr>
    </w:p>
    <w:p w:rsidR="00F00141" w:rsidRPr="00EB39D9" w:rsidRDefault="004A488B" w:rsidP="00647523">
      <w:pPr>
        <w:pStyle w:val="3"/>
        <w:shd w:val="clear" w:color="auto" w:fill="auto"/>
        <w:tabs>
          <w:tab w:val="left" w:pos="1153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312EC0">
        <w:rPr>
          <w:sz w:val="28"/>
          <w:szCs w:val="28"/>
        </w:rPr>
        <w:t>Ф</w:t>
      </w:r>
      <w:r w:rsidR="00F00141" w:rsidRPr="00EB39D9">
        <w:rPr>
          <w:sz w:val="28"/>
          <w:szCs w:val="28"/>
        </w:rPr>
        <w:t>ормирование любви к родному краю, родной природе, родному языку, кул</w:t>
      </w:r>
      <w:r w:rsidR="00312EC0">
        <w:rPr>
          <w:sz w:val="28"/>
          <w:szCs w:val="28"/>
        </w:rPr>
        <w:t>ьтурному наследию своего народа.</w:t>
      </w:r>
    </w:p>
    <w:p w:rsidR="00F00141" w:rsidRPr="00EB39D9" w:rsidRDefault="004A488B" w:rsidP="00647523">
      <w:pPr>
        <w:pStyle w:val="3"/>
        <w:shd w:val="clear" w:color="auto" w:fill="auto"/>
        <w:tabs>
          <w:tab w:val="left" w:pos="1153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312EC0">
        <w:rPr>
          <w:sz w:val="28"/>
          <w:szCs w:val="28"/>
        </w:rPr>
        <w:t>В</w:t>
      </w:r>
      <w:r w:rsidR="00F00141" w:rsidRPr="00EB39D9">
        <w:rPr>
          <w:sz w:val="28"/>
          <w:szCs w:val="28"/>
        </w:rPr>
        <w:t xml:space="preserve">оспитание любви, уважения к своим национальным особенностям и чувства собственного достоинства </w:t>
      </w:r>
      <w:r w:rsidR="00312EC0">
        <w:rPr>
          <w:sz w:val="28"/>
          <w:szCs w:val="28"/>
        </w:rPr>
        <w:t>как представителя своего народа.</w:t>
      </w:r>
    </w:p>
    <w:p w:rsidR="00F00141" w:rsidRPr="00EB39D9" w:rsidRDefault="004A488B" w:rsidP="00647523">
      <w:pPr>
        <w:pStyle w:val="3"/>
        <w:shd w:val="clear" w:color="auto" w:fill="auto"/>
        <w:tabs>
          <w:tab w:val="left" w:pos="1158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312EC0">
        <w:rPr>
          <w:sz w:val="28"/>
          <w:szCs w:val="28"/>
        </w:rPr>
        <w:t>В</w:t>
      </w:r>
      <w:r w:rsidR="00F00141" w:rsidRPr="00EB39D9">
        <w:rPr>
          <w:sz w:val="28"/>
          <w:szCs w:val="28"/>
        </w:rPr>
        <w:t xml:space="preserve">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</w:t>
      </w:r>
      <w:r w:rsidR="00312EC0">
        <w:rPr>
          <w:sz w:val="28"/>
          <w:szCs w:val="28"/>
        </w:rPr>
        <w:t>от их этнической принадлежности.</w:t>
      </w:r>
    </w:p>
    <w:p w:rsidR="00F00141" w:rsidRPr="00EB39D9" w:rsidRDefault="004A488B" w:rsidP="00647523">
      <w:pPr>
        <w:pStyle w:val="3"/>
        <w:shd w:val="clear" w:color="auto" w:fill="auto"/>
        <w:tabs>
          <w:tab w:val="left" w:pos="1153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312EC0">
        <w:rPr>
          <w:sz w:val="28"/>
          <w:szCs w:val="28"/>
        </w:rPr>
        <w:t>В</w:t>
      </w:r>
      <w:r w:rsidR="00F00141" w:rsidRPr="00EB39D9">
        <w:rPr>
          <w:sz w:val="28"/>
          <w:szCs w:val="28"/>
        </w:rPr>
        <w:t>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065E0E" w:rsidRDefault="00065E0E" w:rsidP="007A3FD5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82B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Региональный аспект</w:t>
      </w:r>
    </w:p>
    <w:p w:rsidR="00065E0E" w:rsidRDefault="004A329A" w:rsidP="004A329A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</w:t>
      </w:r>
      <w:r w:rsidR="00065E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Формирование патриотичес</w:t>
      </w:r>
      <w:r w:rsidR="00FE0BD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ких чувств и толерантного</w:t>
      </w:r>
      <w:r w:rsidR="00065E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отношения к людям других национальностей:</w:t>
      </w:r>
    </w:p>
    <w:p w:rsidR="00065E0E" w:rsidRPr="004A329A" w:rsidRDefault="00065E0E" w:rsidP="004A329A">
      <w:pPr>
        <w:pStyle w:val="a3"/>
        <w:numPr>
          <w:ilvl w:val="0"/>
          <w:numId w:val="46"/>
        </w:numPr>
        <w:spacing w:after="0"/>
        <w:ind w:left="0" w:firstLine="0"/>
        <w:jc w:val="both"/>
        <w:rPr>
          <w:rFonts w:ascii="Times New Roman" w:eastAsia="Calibri" w:hAnsi="Times New Roman"/>
          <w:i/>
          <w:sz w:val="28"/>
          <w:szCs w:val="28"/>
        </w:rPr>
      </w:pPr>
      <w:r w:rsidRPr="004A329A">
        <w:rPr>
          <w:rFonts w:ascii="Times New Roman" w:eastAsia="Calibri" w:hAnsi="Times New Roman"/>
          <w:i/>
          <w:sz w:val="28"/>
          <w:szCs w:val="28"/>
        </w:rPr>
        <w:t>создание условий для формирования нравственной основы патриотизма как общечеловеческой ценности (любви к своей семье, де</w:t>
      </w:r>
      <w:r w:rsidR="006B69A8" w:rsidRPr="004A329A">
        <w:rPr>
          <w:rFonts w:ascii="Times New Roman" w:eastAsia="Calibri" w:hAnsi="Times New Roman"/>
          <w:i/>
          <w:sz w:val="28"/>
          <w:szCs w:val="28"/>
        </w:rPr>
        <w:t xml:space="preserve">тскому саду, родному краю, </w:t>
      </w:r>
      <w:r w:rsidRPr="004A329A">
        <w:rPr>
          <w:rFonts w:ascii="Times New Roman" w:eastAsia="Calibri" w:hAnsi="Times New Roman"/>
          <w:i/>
          <w:sz w:val="28"/>
          <w:szCs w:val="28"/>
        </w:rPr>
        <w:t xml:space="preserve">городу, Дагестану, России, планете Земля): горец – защитник своей семьи, села, </w:t>
      </w:r>
      <w:r w:rsidR="006B69A8" w:rsidRPr="004A329A">
        <w:rPr>
          <w:rFonts w:ascii="Times New Roman" w:eastAsia="Calibri" w:hAnsi="Times New Roman"/>
          <w:i/>
          <w:sz w:val="28"/>
          <w:szCs w:val="28"/>
        </w:rPr>
        <w:t xml:space="preserve">города, малой и большой </w:t>
      </w:r>
      <w:r w:rsidR="004A329A">
        <w:rPr>
          <w:rFonts w:ascii="Times New Roman" w:eastAsia="Calibri" w:hAnsi="Times New Roman"/>
          <w:i/>
          <w:sz w:val="28"/>
          <w:szCs w:val="28"/>
        </w:rPr>
        <w:t>родины.</w:t>
      </w:r>
      <w:r w:rsidRPr="004A329A">
        <w:rPr>
          <w:rFonts w:ascii="Times New Roman" w:eastAsia="Calibri" w:hAnsi="Times New Roman"/>
          <w:i/>
          <w:sz w:val="28"/>
          <w:szCs w:val="28"/>
        </w:rPr>
        <w:tab/>
      </w:r>
    </w:p>
    <w:p w:rsidR="00520F07" w:rsidRDefault="004A329A" w:rsidP="00647523">
      <w:pPr>
        <w:spacing w:after="0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2.П</w:t>
      </w:r>
      <w:r w:rsidR="00065E0E">
        <w:rPr>
          <w:rFonts w:ascii="Times New Roman" w:eastAsia="Calibri" w:hAnsi="Times New Roman"/>
          <w:i/>
          <w:sz w:val="28"/>
          <w:szCs w:val="28"/>
        </w:rPr>
        <w:t>риобщение</w:t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 xml:space="preserve"> детей к празднованию основных знаменательных дат  детского сада, города, республики. Вместе со взрослыми и сверстниками справлять всенародные праздники, участвовать в фолькл</w:t>
      </w:r>
      <w:r>
        <w:rPr>
          <w:rFonts w:ascii="Times New Roman" w:eastAsia="Calibri" w:hAnsi="Times New Roman"/>
          <w:i/>
          <w:sz w:val="28"/>
          <w:szCs w:val="28"/>
        </w:rPr>
        <w:t>орных и национальных праздниках.</w:t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ab/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ab/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ab/>
      </w:r>
    </w:p>
    <w:p w:rsidR="00065E0E" w:rsidRPr="00830DBE" w:rsidRDefault="004A329A" w:rsidP="00647523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3.Ф</w:t>
      </w:r>
      <w:r w:rsidR="00065E0E">
        <w:rPr>
          <w:rFonts w:ascii="Times New Roman" w:eastAsia="Calibri" w:hAnsi="Times New Roman"/>
          <w:i/>
          <w:sz w:val="28"/>
          <w:szCs w:val="28"/>
        </w:rPr>
        <w:t>ормирование гражданской идентичности</w:t>
      </w:r>
      <w:r w:rsidR="00C84972">
        <w:rPr>
          <w:rFonts w:ascii="Times New Roman" w:eastAsia="Calibri" w:hAnsi="Times New Roman"/>
          <w:i/>
          <w:sz w:val="28"/>
          <w:szCs w:val="28"/>
        </w:rPr>
        <w:t>: я – огнинец</w:t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 xml:space="preserve">, я </w:t>
      </w:r>
      <w:r w:rsidR="00065E0E" w:rsidRPr="00830DBE">
        <w:rPr>
          <w:rFonts w:ascii="Times New Roman" w:hAnsi="Times New Roman"/>
          <w:b/>
          <w:i/>
          <w:sz w:val="28"/>
          <w:szCs w:val="28"/>
        </w:rPr>
        <w:t>–</w:t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 xml:space="preserve"> дагестанец, я </w:t>
      </w:r>
      <w:r w:rsidR="00065E0E" w:rsidRPr="00830DBE">
        <w:rPr>
          <w:rFonts w:ascii="Times New Roman" w:hAnsi="Times New Roman"/>
          <w:b/>
          <w:i/>
          <w:sz w:val="28"/>
          <w:szCs w:val="28"/>
        </w:rPr>
        <w:t>–</w:t>
      </w:r>
      <w:r>
        <w:rPr>
          <w:rFonts w:ascii="Times New Roman" w:eastAsia="Calibri" w:hAnsi="Times New Roman"/>
          <w:i/>
          <w:sz w:val="28"/>
          <w:szCs w:val="28"/>
        </w:rPr>
        <w:t xml:space="preserve"> россиянин.</w:t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ab/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ab/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ab/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ab/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ab/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ab/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ab/>
      </w:r>
      <w:r w:rsidR="00065E0E" w:rsidRPr="00830DBE">
        <w:rPr>
          <w:rFonts w:ascii="Times New Roman" w:eastAsia="Calibri" w:hAnsi="Times New Roman"/>
          <w:i/>
          <w:sz w:val="28"/>
          <w:szCs w:val="28"/>
        </w:rPr>
        <w:tab/>
      </w:r>
    </w:p>
    <w:p w:rsidR="00065E0E" w:rsidRPr="00830DBE" w:rsidRDefault="004A329A" w:rsidP="00647523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4.В</w:t>
      </w:r>
      <w:r w:rsidR="00065E0E" w:rsidRPr="00830DBE">
        <w:rPr>
          <w:rFonts w:ascii="Times New Roman" w:hAnsi="Times New Roman" w:cs="Times New Roman"/>
          <w:i/>
          <w:color w:val="000000"/>
          <w:sz w:val="28"/>
          <w:szCs w:val="28"/>
        </w:rPr>
        <w:t>оспитание уважения к символам республики, таким, как герб, флаг, гимн Дагестана, к историческим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памятникам Республики Дагестан.</w:t>
      </w:r>
    </w:p>
    <w:p w:rsidR="00065E0E" w:rsidRPr="00830DBE" w:rsidRDefault="004A329A" w:rsidP="00647523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5.З</w:t>
      </w:r>
      <w:r w:rsidR="00065E0E" w:rsidRPr="00830DB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накомство детей с героями Дагестана, прославивших республику в дни ВОВ и современное время, воспитывать уважение и чувство благодарности за их поступки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на благо Родины, на благо людей.</w:t>
      </w:r>
    </w:p>
    <w:p w:rsidR="00065E0E" w:rsidRDefault="004A329A" w:rsidP="00647523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6.Ф</w:t>
      </w:r>
      <w:r w:rsidR="00065E0E" w:rsidRPr="00830DBE">
        <w:rPr>
          <w:rFonts w:ascii="Times New Roman" w:hAnsi="Times New Roman" w:cs="Times New Roman"/>
          <w:i/>
          <w:color w:val="000000"/>
          <w:sz w:val="28"/>
          <w:szCs w:val="28"/>
        </w:rPr>
        <w:t>ормирование чувства любви и гордости за свою малую родину.</w:t>
      </w:r>
    </w:p>
    <w:p w:rsidR="00065E0E" w:rsidRPr="00830DBE" w:rsidRDefault="004A329A" w:rsidP="00647523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7.В</w:t>
      </w:r>
      <w:r w:rsidR="00065E0E" w:rsidRPr="00830DBE">
        <w:rPr>
          <w:rFonts w:ascii="Times New Roman" w:eastAsia="Calibri" w:hAnsi="Times New Roman" w:cs="Times New Roman"/>
          <w:i/>
          <w:sz w:val="28"/>
          <w:szCs w:val="28"/>
        </w:rPr>
        <w:t>оспитание чувства любви к родине на основе ознакомления с природным окружением, народными традициями и культурой Дагестана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065E0E" w:rsidRPr="00830DBE" w:rsidRDefault="00065E0E" w:rsidP="00647523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30DBE">
        <w:rPr>
          <w:rFonts w:ascii="Times New Roman" w:eastAsia="Calibri" w:hAnsi="Times New Roman" w:cs="Times New Roman"/>
          <w:i/>
          <w:sz w:val="28"/>
          <w:szCs w:val="28"/>
        </w:rPr>
        <w:t>- формирование представлений о России как родной стране и о Д</w:t>
      </w:r>
      <w:r w:rsidR="004A329A">
        <w:rPr>
          <w:rFonts w:ascii="Times New Roman" w:eastAsia="Calibri" w:hAnsi="Times New Roman" w:cs="Times New Roman"/>
          <w:i/>
          <w:sz w:val="28"/>
          <w:szCs w:val="28"/>
        </w:rPr>
        <w:t>агестане как своей малой родине.</w:t>
      </w:r>
    </w:p>
    <w:p w:rsidR="00065E0E" w:rsidRPr="00830DBE" w:rsidRDefault="004A329A" w:rsidP="00647523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8.В</w:t>
      </w:r>
      <w:r w:rsidR="00065E0E" w:rsidRPr="00830DBE">
        <w:rPr>
          <w:rFonts w:ascii="Times New Roman" w:eastAsia="Calibri" w:hAnsi="Times New Roman" w:cs="Times New Roman"/>
          <w:i/>
          <w:sz w:val="28"/>
          <w:szCs w:val="28"/>
        </w:rPr>
        <w:t>оспитание гражданско-патриотических чувств, уважения к культурному прошлому России и Дагестана.</w:t>
      </w:r>
    </w:p>
    <w:p w:rsidR="00065E0E" w:rsidRDefault="00065E0E" w:rsidP="00647523">
      <w:pPr>
        <w:pStyle w:val="3"/>
        <w:shd w:val="clear" w:color="auto" w:fill="auto"/>
        <w:spacing w:after="0" w:line="276" w:lineRule="auto"/>
        <w:jc w:val="both"/>
        <w:rPr>
          <w:sz w:val="28"/>
          <w:szCs w:val="28"/>
        </w:rPr>
      </w:pPr>
    </w:p>
    <w:p w:rsidR="004E1AB6" w:rsidRDefault="004E1AB6" w:rsidP="00647523">
      <w:pPr>
        <w:pStyle w:val="3"/>
        <w:shd w:val="clear" w:color="auto" w:fill="auto"/>
        <w:spacing w:after="0" w:line="276" w:lineRule="auto"/>
        <w:jc w:val="center"/>
        <w:rPr>
          <w:b/>
          <w:sz w:val="28"/>
          <w:szCs w:val="28"/>
        </w:rPr>
      </w:pPr>
    </w:p>
    <w:p w:rsidR="004E1AB6" w:rsidRDefault="004E1AB6" w:rsidP="00647523">
      <w:pPr>
        <w:pStyle w:val="3"/>
        <w:shd w:val="clear" w:color="auto" w:fill="auto"/>
        <w:spacing w:after="0" w:line="276" w:lineRule="auto"/>
        <w:jc w:val="center"/>
        <w:rPr>
          <w:b/>
          <w:sz w:val="28"/>
          <w:szCs w:val="28"/>
        </w:rPr>
      </w:pPr>
    </w:p>
    <w:p w:rsidR="00F00141" w:rsidRDefault="009B4706" w:rsidP="00647523">
      <w:pPr>
        <w:pStyle w:val="3"/>
        <w:shd w:val="clear" w:color="auto" w:fill="auto"/>
        <w:spacing w:after="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="00F00141" w:rsidRPr="007A2789">
        <w:rPr>
          <w:b/>
          <w:sz w:val="28"/>
          <w:szCs w:val="28"/>
        </w:rPr>
        <w:t>адачи социального направления воспитания</w:t>
      </w:r>
    </w:p>
    <w:p w:rsidR="00065E0E" w:rsidRDefault="00065E0E" w:rsidP="00647523">
      <w:pPr>
        <w:pStyle w:val="3"/>
        <w:shd w:val="clear" w:color="auto" w:fill="auto"/>
        <w:spacing w:after="0" w:line="276" w:lineRule="auto"/>
        <w:jc w:val="both"/>
        <w:rPr>
          <w:b/>
          <w:sz w:val="28"/>
          <w:szCs w:val="28"/>
        </w:rPr>
      </w:pPr>
    </w:p>
    <w:p w:rsidR="00F00141" w:rsidRPr="007A2789" w:rsidRDefault="00695DCB" w:rsidP="00647523">
      <w:pPr>
        <w:pStyle w:val="3"/>
        <w:shd w:val="clear" w:color="auto" w:fill="auto"/>
        <w:tabs>
          <w:tab w:val="left" w:pos="1158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00141" w:rsidRPr="007A2789">
        <w:rPr>
          <w:sz w:val="28"/>
          <w:szCs w:val="28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заботы. Анализ поступков самих детей в группе в различных ситуациях.</w:t>
      </w:r>
    </w:p>
    <w:p w:rsidR="00F00141" w:rsidRPr="007A2789" w:rsidRDefault="00695DCB" w:rsidP="00647523">
      <w:pPr>
        <w:pStyle w:val="3"/>
        <w:shd w:val="clear" w:color="auto" w:fill="auto"/>
        <w:tabs>
          <w:tab w:val="left" w:pos="1162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00141" w:rsidRPr="007A2789">
        <w:rPr>
          <w:sz w:val="28"/>
          <w:szCs w:val="28"/>
        </w:rPr>
        <w:t>Формирование навыков, необходимых для полноценного су</w:t>
      </w:r>
      <w:r w:rsidR="00EE6F2D">
        <w:rPr>
          <w:sz w:val="28"/>
          <w:szCs w:val="28"/>
        </w:rPr>
        <w:t xml:space="preserve">ществования в обществе: эмпатии </w:t>
      </w:r>
      <w:r w:rsidR="00F00141" w:rsidRPr="007A2789">
        <w:rPr>
          <w:sz w:val="28"/>
          <w:szCs w:val="28"/>
        </w:rPr>
        <w:t>(сопереживания), коммуникабельности, заботы, ответственности, сотрудничества, умения договариваться, умения соблюдать правила.</w:t>
      </w:r>
    </w:p>
    <w:p w:rsidR="00F00141" w:rsidRDefault="00695DCB" w:rsidP="00647523">
      <w:pPr>
        <w:pStyle w:val="3"/>
        <w:shd w:val="clear" w:color="auto" w:fill="auto"/>
        <w:tabs>
          <w:tab w:val="left" w:pos="1153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F00141" w:rsidRPr="007A2789">
        <w:rPr>
          <w:sz w:val="28"/>
          <w:szCs w:val="28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:rsidR="00EC2BBA" w:rsidRPr="007A2789" w:rsidRDefault="00EC2BBA" w:rsidP="00647523">
      <w:pPr>
        <w:pStyle w:val="3"/>
        <w:shd w:val="clear" w:color="auto" w:fill="auto"/>
        <w:tabs>
          <w:tab w:val="left" w:pos="1153"/>
        </w:tabs>
        <w:spacing w:after="0" w:line="276" w:lineRule="auto"/>
        <w:ind w:right="20"/>
        <w:jc w:val="both"/>
        <w:rPr>
          <w:sz w:val="28"/>
          <w:szCs w:val="28"/>
        </w:rPr>
      </w:pPr>
    </w:p>
    <w:p w:rsidR="00AE6EFC" w:rsidRPr="00EC2BBA" w:rsidRDefault="00AE6EFC" w:rsidP="00EC2BBA">
      <w:pPr>
        <w:pStyle w:val="3"/>
        <w:shd w:val="clear" w:color="auto" w:fill="auto"/>
        <w:tabs>
          <w:tab w:val="left" w:pos="1008"/>
        </w:tabs>
        <w:spacing w:after="0" w:line="276" w:lineRule="auto"/>
        <w:jc w:val="center"/>
        <w:rPr>
          <w:b/>
          <w:i/>
          <w:sz w:val="28"/>
          <w:szCs w:val="28"/>
        </w:rPr>
      </w:pPr>
      <w:r w:rsidRPr="00EC2BBA">
        <w:rPr>
          <w:b/>
          <w:i/>
          <w:sz w:val="28"/>
          <w:szCs w:val="28"/>
        </w:rPr>
        <w:t>Региональный аспект</w:t>
      </w:r>
    </w:p>
    <w:p w:rsidR="00AE6EFC" w:rsidRPr="009879A6" w:rsidRDefault="00AE6EFC" w:rsidP="00647523">
      <w:pPr>
        <w:pStyle w:val="3"/>
        <w:shd w:val="clear" w:color="auto" w:fill="auto"/>
        <w:spacing w:after="0" w:line="240" w:lineRule="auto"/>
        <w:jc w:val="both"/>
        <w:rPr>
          <w:i/>
          <w:color w:val="000000" w:themeColor="text1"/>
          <w:sz w:val="28"/>
          <w:szCs w:val="28"/>
          <w:lang w:eastAsia="ru-RU"/>
        </w:rPr>
      </w:pPr>
      <w:r w:rsidRPr="009879A6">
        <w:rPr>
          <w:rStyle w:val="23"/>
          <w:color w:val="000000" w:themeColor="text1"/>
          <w:sz w:val="28"/>
          <w:szCs w:val="28"/>
        </w:rPr>
        <w:t>-</w:t>
      </w:r>
      <w:r w:rsidRPr="009879A6">
        <w:rPr>
          <w:i/>
          <w:color w:val="000000" w:themeColor="text1"/>
          <w:sz w:val="28"/>
          <w:szCs w:val="28"/>
        </w:rPr>
        <w:t xml:space="preserve"> формирование предст</w:t>
      </w:r>
      <w:r w:rsidRPr="009879A6">
        <w:rPr>
          <w:i/>
          <w:color w:val="000000" w:themeColor="text1"/>
          <w:sz w:val="28"/>
          <w:szCs w:val="28"/>
          <w:lang w:eastAsia="ru-RU"/>
        </w:rPr>
        <w:t xml:space="preserve">авлений о себе, первичных гендерных особенностях, о семье, тухуме, </w:t>
      </w:r>
      <w:r w:rsidR="00720612">
        <w:rPr>
          <w:i/>
          <w:color w:val="000000" w:themeColor="text1"/>
          <w:sz w:val="28"/>
          <w:szCs w:val="28"/>
          <w:lang w:eastAsia="ru-RU"/>
        </w:rPr>
        <w:t>семейных</w:t>
      </w:r>
      <w:r w:rsidR="00EC2BBA">
        <w:rPr>
          <w:i/>
          <w:color w:val="000000" w:themeColor="text1"/>
          <w:sz w:val="28"/>
          <w:szCs w:val="28"/>
          <w:lang w:eastAsia="ru-RU"/>
        </w:rPr>
        <w:t xml:space="preserve"> дружеских отношениях;</w:t>
      </w:r>
    </w:p>
    <w:p w:rsidR="00AE6EFC" w:rsidRPr="009879A6" w:rsidRDefault="00AE6EFC" w:rsidP="00647523">
      <w:pPr>
        <w:pStyle w:val="3"/>
        <w:shd w:val="clear" w:color="auto" w:fill="auto"/>
        <w:spacing w:after="0" w:line="240" w:lineRule="auto"/>
        <w:jc w:val="both"/>
        <w:rPr>
          <w:rFonts w:eastAsia="Calibri"/>
          <w:i/>
          <w:color w:val="000000" w:themeColor="text1"/>
          <w:sz w:val="28"/>
          <w:szCs w:val="28"/>
        </w:rPr>
      </w:pPr>
      <w:r w:rsidRPr="009879A6">
        <w:rPr>
          <w:i/>
          <w:color w:val="000000" w:themeColor="text1"/>
          <w:sz w:val="28"/>
          <w:szCs w:val="28"/>
          <w:lang w:eastAsia="ru-RU"/>
        </w:rPr>
        <w:t>-</w:t>
      </w:r>
      <w:r w:rsidRPr="009879A6">
        <w:rPr>
          <w:rFonts w:eastAsia="Calibri"/>
          <w:i/>
          <w:color w:val="000000" w:themeColor="text1"/>
          <w:sz w:val="28"/>
          <w:szCs w:val="28"/>
        </w:rPr>
        <w:t>усвоение  некоторых слов обращений, принятыми в дагестанской семье в соответствии с национальными языками народов Дагестана</w:t>
      </w:r>
      <w:r w:rsidR="00EE6F2D">
        <w:rPr>
          <w:rFonts w:eastAsia="Calibri"/>
          <w:i/>
          <w:color w:val="000000" w:themeColor="text1"/>
          <w:sz w:val="28"/>
          <w:szCs w:val="28"/>
        </w:rPr>
        <w:t xml:space="preserve"> </w:t>
      </w:r>
      <w:r w:rsidRPr="009879A6">
        <w:rPr>
          <w:rFonts w:eastAsia="Calibri"/>
          <w:i/>
          <w:color w:val="000000" w:themeColor="text1"/>
          <w:sz w:val="28"/>
          <w:szCs w:val="28"/>
        </w:rPr>
        <w:t>(лезг. «диде», «бах»; кум. «</w:t>
      </w:r>
      <w:r w:rsidR="00C84972">
        <w:rPr>
          <w:rFonts w:eastAsia="Calibri"/>
          <w:i/>
          <w:color w:val="000000" w:themeColor="text1"/>
          <w:sz w:val="28"/>
          <w:szCs w:val="28"/>
        </w:rPr>
        <w:t>а</w:t>
      </w:r>
      <w:r w:rsidR="001670F3" w:rsidRPr="009879A6">
        <w:rPr>
          <w:rFonts w:eastAsia="Calibri"/>
          <w:i/>
          <w:color w:val="000000" w:themeColor="text1"/>
          <w:sz w:val="28"/>
          <w:szCs w:val="28"/>
        </w:rPr>
        <w:t>нна</w:t>
      </w:r>
      <w:r w:rsidRPr="009879A6">
        <w:rPr>
          <w:rFonts w:eastAsia="Calibri"/>
          <w:i/>
          <w:color w:val="000000" w:themeColor="text1"/>
          <w:sz w:val="28"/>
          <w:szCs w:val="28"/>
        </w:rPr>
        <w:t>» – мать; лезг. «буба», «агъа»; кум. – «ата» – отец; кум. «къизи» – дочь; «улани» – сын</w:t>
      </w:r>
      <w:r w:rsidR="00EE6F2D">
        <w:rPr>
          <w:rFonts w:eastAsia="Calibri"/>
          <w:i/>
          <w:color w:val="000000" w:themeColor="text1"/>
          <w:sz w:val="28"/>
          <w:szCs w:val="28"/>
        </w:rPr>
        <w:t xml:space="preserve">; табас. </w:t>
      </w:r>
      <w:r w:rsidR="00FA67CE">
        <w:rPr>
          <w:rFonts w:eastAsia="Calibri"/>
          <w:i/>
          <w:color w:val="000000" w:themeColor="text1"/>
          <w:sz w:val="28"/>
          <w:szCs w:val="28"/>
        </w:rPr>
        <w:t>«</w:t>
      </w:r>
      <w:r w:rsidR="00EE6F2D">
        <w:rPr>
          <w:rFonts w:eastAsia="Calibri"/>
          <w:i/>
          <w:color w:val="000000" w:themeColor="text1"/>
          <w:sz w:val="28"/>
          <w:szCs w:val="28"/>
        </w:rPr>
        <w:t>дада</w:t>
      </w:r>
      <w:r w:rsidR="00FA67CE">
        <w:rPr>
          <w:rFonts w:eastAsia="Calibri"/>
          <w:i/>
          <w:color w:val="000000" w:themeColor="text1"/>
          <w:sz w:val="28"/>
          <w:szCs w:val="28"/>
        </w:rPr>
        <w:t>»</w:t>
      </w:r>
      <w:r w:rsidR="00EE6F2D">
        <w:rPr>
          <w:rFonts w:eastAsia="Calibri"/>
          <w:i/>
          <w:color w:val="000000" w:themeColor="text1"/>
          <w:sz w:val="28"/>
          <w:szCs w:val="28"/>
        </w:rPr>
        <w:t xml:space="preserve"> – мать,</w:t>
      </w:r>
      <w:r w:rsidR="00FA67CE">
        <w:rPr>
          <w:rFonts w:eastAsia="Calibri"/>
          <w:i/>
          <w:color w:val="000000" w:themeColor="text1"/>
          <w:sz w:val="28"/>
          <w:szCs w:val="28"/>
        </w:rPr>
        <w:t xml:space="preserve"> отец-«адаш», дарг.»неш»- мама; «дудеш» -папа и т.д.</w:t>
      </w:r>
      <w:r w:rsidRPr="009879A6">
        <w:rPr>
          <w:rFonts w:eastAsia="Calibri"/>
          <w:i/>
          <w:color w:val="000000" w:themeColor="text1"/>
          <w:sz w:val="28"/>
          <w:szCs w:val="28"/>
        </w:rPr>
        <w:t>);</w:t>
      </w:r>
    </w:p>
    <w:p w:rsidR="00AE6EFC" w:rsidRPr="009879A6" w:rsidRDefault="00AE6EFC" w:rsidP="00647523">
      <w:pPr>
        <w:pStyle w:val="a3"/>
        <w:ind w:left="0" w:right="-14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9879A6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-развитие</w:t>
      </w:r>
      <w:r w:rsidRPr="009879A6">
        <w:rPr>
          <w:rFonts w:ascii="Times New Roman" w:hAnsi="Times New Roman"/>
          <w:i/>
          <w:color w:val="000000" w:themeColor="text1"/>
          <w:sz w:val="28"/>
          <w:szCs w:val="28"/>
        </w:rPr>
        <w:t>представлений о том,  где работают родители, как важен  их труд;</w:t>
      </w:r>
    </w:p>
    <w:p w:rsidR="00AE6EFC" w:rsidRPr="009879A6" w:rsidRDefault="00AE6EFC" w:rsidP="00647523">
      <w:pPr>
        <w:pStyle w:val="a3"/>
        <w:ind w:left="0" w:right="-14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879A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-усвоение правил поведения в при</w:t>
      </w:r>
      <w:r w:rsidR="00647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роде (в лесу, в горах, на море);</w:t>
      </w:r>
      <w:r w:rsidRPr="009879A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</w:r>
    </w:p>
    <w:p w:rsidR="00AE6EFC" w:rsidRPr="00AE6EFC" w:rsidRDefault="00AE6EFC" w:rsidP="00647523">
      <w:pPr>
        <w:pStyle w:val="a3"/>
        <w:ind w:left="0" w:right="-140"/>
        <w:jc w:val="both"/>
        <w:rPr>
          <w:i/>
          <w:sz w:val="28"/>
          <w:szCs w:val="28"/>
        </w:rPr>
      </w:pPr>
      <w:r w:rsidRPr="009879A6">
        <w:rPr>
          <w:rFonts w:ascii="Times New Roman" w:eastAsia="Calibri" w:hAnsi="Times New Roman"/>
          <w:i/>
          <w:color w:val="000000" w:themeColor="text1"/>
          <w:sz w:val="28"/>
          <w:szCs w:val="28"/>
        </w:rPr>
        <w:t>-сф</w:t>
      </w:r>
      <w:r w:rsidRPr="009879A6">
        <w:rPr>
          <w:rFonts w:ascii="Times New Roman" w:hAnsi="Times New Roman"/>
          <w:i/>
          <w:color w:val="000000" w:themeColor="text1"/>
          <w:sz w:val="28"/>
          <w:szCs w:val="28"/>
        </w:rPr>
        <w:t>ормировать начальные гендерные представлен</w:t>
      </w:r>
      <w:r w:rsidRPr="00AE6EFC">
        <w:rPr>
          <w:rFonts w:ascii="Times New Roman" w:hAnsi="Times New Roman"/>
          <w:i/>
          <w:sz w:val="28"/>
          <w:szCs w:val="28"/>
        </w:rPr>
        <w:t>ия (гендерная идентичность).</w:t>
      </w:r>
    </w:p>
    <w:p w:rsidR="00FD0575" w:rsidRDefault="00FD0575" w:rsidP="00647523">
      <w:pPr>
        <w:pStyle w:val="3"/>
        <w:shd w:val="clear" w:color="auto" w:fill="auto"/>
        <w:spacing w:after="0"/>
        <w:jc w:val="center"/>
        <w:rPr>
          <w:b/>
          <w:sz w:val="28"/>
          <w:szCs w:val="28"/>
        </w:rPr>
      </w:pPr>
      <w:r w:rsidRPr="00FD0575">
        <w:rPr>
          <w:b/>
          <w:sz w:val="28"/>
          <w:szCs w:val="28"/>
        </w:rPr>
        <w:t xml:space="preserve">Задачи познавательного направления </w:t>
      </w:r>
      <w:r>
        <w:rPr>
          <w:b/>
          <w:sz w:val="28"/>
          <w:szCs w:val="28"/>
        </w:rPr>
        <w:t>воспитания</w:t>
      </w:r>
    </w:p>
    <w:p w:rsidR="00FD0575" w:rsidRPr="00FD0575" w:rsidRDefault="00FD0575" w:rsidP="00647523">
      <w:pPr>
        <w:pStyle w:val="3"/>
        <w:shd w:val="clear" w:color="auto" w:fill="auto"/>
        <w:spacing w:after="0"/>
        <w:jc w:val="both"/>
        <w:rPr>
          <w:b/>
          <w:sz w:val="28"/>
          <w:szCs w:val="28"/>
        </w:rPr>
      </w:pPr>
    </w:p>
    <w:p w:rsidR="00FD0575" w:rsidRPr="00FD0575" w:rsidRDefault="00DC1292" w:rsidP="00647523">
      <w:pPr>
        <w:pStyle w:val="3"/>
        <w:shd w:val="clear" w:color="auto" w:fill="auto"/>
        <w:tabs>
          <w:tab w:val="left" w:pos="959"/>
        </w:tabs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1.Р</w:t>
      </w:r>
      <w:r w:rsidR="00FD0575" w:rsidRPr="00FD0575">
        <w:rPr>
          <w:sz w:val="28"/>
          <w:szCs w:val="28"/>
        </w:rPr>
        <w:t xml:space="preserve">азвитие любознательности, формирование </w:t>
      </w:r>
      <w:r w:rsidR="00067BD3">
        <w:rPr>
          <w:sz w:val="28"/>
          <w:szCs w:val="28"/>
        </w:rPr>
        <w:t>опыта познавательной инициативы.</w:t>
      </w:r>
    </w:p>
    <w:p w:rsidR="00FD0575" w:rsidRPr="00FD0575" w:rsidRDefault="00DC1292" w:rsidP="00647523">
      <w:pPr>
        <w:pStyle w:val="3"/>
        <w:shd w:val="clear" w:color="auto" w:fill="auto"/>
        <w:tabs>
          <w:tab w:val="left" w:pos="988"/>
        </w:tabs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2.Ф</w:t>
      </w:r>
      <w:r w:rsidR="00FD0575" w:rsidRPr="00FD0575">
        <w:rPr>
          <w:sz w:val="28"/>
          <w:szCs w:val="28"/>
        </w:rPr>
        <w:t>ормирование ценностного отношения к взрослому как источнику знаний;</w:t>
      </w:r>
    </w:p>
    <w:p w:rsidR="00FD0575" w:rsidRPr="00FD0575" w:rsidRDefault="00DC1292" w:rsidP="00647523">
      <w:pPr>
        <w:pStyle w:val="3"/>
        <w:shd w:val="clear" w:color="auto" w:fill="auto"/>
        <w:tabs>
          <w:tab w:val="left" w:pos="998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3.П</w:t>
      </w:r>
      <w:r w:rsidR="00FD0575" w:rsidRPr="00FD0575">
        <w:rPr>
          <w:sz w:val="28"/>
          <w:szCs w:val="28"/>
        </w:rPr>
        <w:t>риобщение ребенка к культурным способам познания (книги, интернет-источники, дискуссии и др.).</w:t>
      </w:r>
    </w:p>
    <w:p w:rsidR="00067BD3" w:rsidRPr="0087155C" w:rsidRDefault="00067BD3" w:rsidP="0064752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4.Р</w:t>
      </w:r>
      <w:r w:rsidRPr="0087155C">
        <w:rPr>
          <w:rFonts w:ascii="Times New Roman" w:hAnsi="Times New Roman" w:cs="Times New Roman"/>
          <w:color w:val="000000"/>
          <w:sz w:val="28"/>
          <w:szCs w:val="28"/>
        </w:rPr>
        <w:t>азвитие у детей и их родителей экологической культуры, бережного отношения к родной земле, при</w:t>
      </w:r>
      <w:r>
        <w:rPr>
          <w:rFonts w:ascii="Times New Roman" w:hAnsi="Times New Roman" w:cs="Times New Roman"/>
          <w:color w:val="000000"/>
          <w:sz w:val="28"/>
          <w:szCs w:val="28"/>
        </w:rPr>
        <w:t>родным богатствам России и мира.</w:t>
      </w:r>
    </w:p>
    <w:p w:rsidR="00067BD3" w:rsidRDefault="00067BD3" w:rsidP="0064752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5.В</w:t>
      </w:r>
      <w:r w:rsidRPr="0087155C">
        <w:rPr>
          <w:rFonts w:ascii="Times New Roman" w:hAnsi="Times New Roman" w:cs="Times New Roman"/>
          <w:color w:val="000000"/>
          <w:sz w:val="28"/>
          <w:szCs w:val="28"/>
        </w:rPr>
        <w:t>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</w:r>
    </w:p>
    <w:p w:rsidR="00AC1034" w:rsidRPr="008B6C8C" w:rsidRDefault="00AC1034" w:rsidP="00231587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8B6C8C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Региональный аспект</w:t>
      </w:r>
    </w:p>
    <w:p w:rsidR="00AC1034" w:rsidRDefault="00AC1034" w:rsidP="00647523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41B46">
        <w:rPr>
          <w:rFonts w:ascii="Times New Roman" w:eastAsia="Calibri" w:hAnsi="Times New Roman" w:cs="Times New Roman"/>
          <w:i/>
          <w:sz w:val="28"/>
          <w:szCs w:val="28"/>
        </w:rPr>
        <w:t xml:space="preserve">- знакомство детей с достопримечательностями города Махачкалы – столицы Дагестана, </w:t>
      </w:r>
      <w:r w:rsidR="000B0700">
        <w:rPr>
          <w:rFonts w:ascii="Times New Roman" w:eastAsia="Calibri" w:hAnsi="Times New Roman" w:cs="Times New Roman"/>
          <w:i/>
          <w:sz w:val="28"/>
          <w:szCs w:val="28"/>
        </w:rPr>
        <w:t xml:space="preserve">родного города </w:t>
      </w:r>
      <w:r>
        <w:rPr>
          <w:rFonts w:ascii="Times New Roman" w:eastAsia="Calibri" w:hAnsi="Times New Roman" w:cs="Times New Roman"/>
          <w:i/>
          <w:sz w:val="28"/>
          <w:szCs w:val="28"/>
        </w:rPr>
        <w:t>республики в целом;</w:t>
      </w:r>
    </w:p>
    <w:p w:rsidR="00AC1034" w:rsidRDefault="00AC1034" w:rsidP="00647523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- развитие</w:t>
      </w:r>
      <w:r w:rsidRPr="00041B46">
        <w:rPr>
          <w:rFonts w:ascii="Times New Roman" w:eastAsia="Calibri" w:hAnsi="Times New Roman" w:cs="Times New Roman"/>
          <w:i/>
          <w:sz w:val="28"/>
          <w:szCs w:val="28"/>
        </w:rPr>
        <w:t xml:space="preserve"> интерес</w:t>
      </w:r>
      <w:r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041B46">
        <w:rPr>
          <w:rFonts w:ascii="Times New Roman" w:eastAsia="Calibri" w:hAnsi="Times New Roman" w:cs="Times New Roman"/>
          <w:i/>
          <w:sz w:val="28"/>
          <w:szCs w:val="28"/>
        </w:rPr>
        <w:t xml:space="preserve"> к памятникам истории, культуры и к природе родного города</w:t>
      </w:r>
      <w:r>
        <w:rPr>
          <w:rFonts w:ascii="Times New Roman" w:eastAsia="Calibri" w:hAnsi="Times New Roman" w:cs="Times New Roman"/>
          <w:i/>
          <w:sz w:val="28"/>
          <w:szCs w:val="28"/>
        </w:rPr>
        <w:t>, родного края;</w:t>
      </w:r>
    </w:p>
    <w:p w:rsidR="00AC1034" w:rsidRPr="00041B46" w:rsidRDefault="00AC1034" w:rsidP="00647523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-расширение знаний</w:t>
      </w:r>
      <w:r w:rsidRPr="00041B46">
        <w:rPr>
          <w:rFonts w:ascii="Times New Roman" w:eastAsia="Calibri" w:hAnsi="Times New Roman" w:cs="Times New Roman"/>
          <w:i/>
          <w:sz w:val="28"/>
          <w:szCs w:val="28"/>
        </w:rPr>
        <w:t xml:space="preserve"> детей о людях, которым воздвигнуты памятники. Мотивировать желание рассказать, рассуждать об их истории и ценности. </w:t>
      </w:r>
    </w:p>
    <w:p w:rsidR="00AC1034" w:rsidRPr="00041B46" w:rsidRDefault="00AC1034" w:rsidP="00647523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41B46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i/>
          <w:sz w:val="28"/>
          <w:szCs w:val="28"/>
        </w:rPr>
        <w:t>привитие любви</w:t>
      </w:r>
      <w:r w:rsidRPr="00041B46">
        <w:rPr>
          <w:rFonts w:ascii="Times New Roman" w:eastAsia="Calibri" w:hAnsi="Times New Roman" w:cs="Times New Roman"/>
          <w:i/>
          <w:sz w:val="28"/>
          <w:szCs w:val="28"/>
        </w:rPr>
        <w:t xml:space="preserve"> к родному городу</w:t>
      </w:r>
      <w:r w:rsidR="00FA67CE">
        <w:rPr>
          <w:rFonts w:ascii="Times New Roman" w:eastAsia="Calibri" w:hAnsi="Times New Roman" w:cs="Times New Roman"/>
          <w:i/>
          <w:sz w:val="28"/>
          <w:szCs w:val="28"/>
        </w:rPr>
        <w:t xml:space="preserve"> Дагестанские Огни</w:t>
      </w:r>
      <w:r w:rsidR="00957DF3">
        <w:rPr>
          <w:rFonts w:ascii="Times New Roman" w:eastAsia="Calibri" w:hAnsi="Times New Roman" w:cs="Times New Roman"/>
          <w:i/>
          <w:sz w:val="28"/>
          <w:szCs w:val="28"/>
        </w:rPr>
        <w:t>, к респу</w:t>
      </w:r>
      <w:r>
        <w:rPr>
          <w:rFonts w:ascii="Times New Roman" w:eastAsia="Calibri" w:hAnsi="Times New Roman" w:cs="Times New Roman"/>
          <w:i/>
          <w:sz w:val="28"/>
          <w:szCs w:val="28"/>
        </w:rPr>
        <w:t>блике.</w:t>
      </w:r>
    </w:p>
    <w:p w:rsidR="00AC1034" w:rsidRDefault="00AC1034" w:rsidP="00647523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41B46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="00957DF3">
        <w:rPr>
          <w:rFonts w:ascii="Times New Roman" w:eastAsia="Calibri" w:hAnsi="Times New Roman" w:cs="Times New Roman"/>
          <w:i/>
          <w:sz w:val="28"/>
          <w:szCs w:val="28"/>
        </w:rPr>
        <w:t>содейст</w:t>
      </w:r>
      <w:r>
        <w:rPr>
          <w:rFonts w:ascii="Times New Roman" w:eastAsia="Calibri" w:hAnsi="Times New Roman" w:cs="Times New Roman"/>
          <w:i/>
          <w:sz w:val="28"/>
          <w:szCs w:val="28"/>
        </w:rPr>
        <w:t>вие</w:t>
      </w:r>
      <w:r w:rsidRPr="00041B46">
        <w:rPr>
          <w:rFonts w:ascii="Times New Roman" w:eastAsia="Calibri" w:hAnsi="Times New Roman" w:cs="Times New Roman"/>
          <w:i/>
          <w:sz w:val="28"/>
          <w:szCs w:val="28"/>
        </w:rPr>
        <w:t xml:space="preserve"> развитию эмоционально-ценностного отношения к людям духовного, интеллектуального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и других видов </w:t>
      </w:r>
      <w:r w:rsidRPr="00041B46">
        <w:rPr>
          <w:rFonts w:ascii="Times New Roman" w:eastAsia="Calibri" w:hAnsi="Times New Roman" w:cs="Times New Roman"/>
          <w:i/>
          <w:sz w:val="28"/>
          <w:szCs w:val="28"/>
        </w:rPr>
        <w:t>труда, прославившим Республику Дагестан.</w:t>
      </w:r>
    </w:p>
    <w:p w:rsidR="00AC1034" w:rsidRDefault="00AC1034" w:rsidP="00647523">
      <w:pPr>
        <w:pStyle w:val="3"/>
        <w:shd w:val="clear" w:color="auto" w:fill="auto"/>
        <w:spacing w:after="0" w:line="276" w:lineRule="auto"/>
        <w:jc w:val="both"/>
        <w:rPr>
          <w:b/>
          <w:sz w:val="28"/>
          <w:szCs w:val="28"/>
        </w:rPr>
      </w:pPr>
    </w:p>
    <w:p w:rsidR="00885990" w:rsidRDefault="00885990" w:rsidP="00647523">
      <w:pPr>
        <w:pStyle w:val="3"/>
        <w:shd w:val="clear" w:color="auto" w:fill="auto"/>
        <w:spacing w:after="0" w:line="276" w:lineRule="auto"/>
        <w:jc w:val="center"/>
        <w:rPr>
          <w:b/>
          <w:sz w:val="28"/>
          <w:szCs w:val="28"/>
        </w:rPr>
      </w:pPr>
      <w:r w:rsidRPr="00417084">
        <w:rPr>
          <w:b/>
          <w:sz w:val="28"/>
          <w:szCs w:val="28"/>
        </w:rPr>
        <w:t xml:space="preserve">Задачи </w:t>
      </w:r>
      <w:r w:rsidR="00E4062B">
        <w:rPr>
          <w:b/>
          <w:color w:val="000000"/>
          <w:sz w:val="28"/>
          <w:szCs w:val="28"/>
        </w:rPr>
        <w:t>физического воспитания и формирования</w:t>
      </w:r>
      <w:r w:rsidR="00E4062B" w:rsidRPr="0087155C">
        <w:rPr>
          <w:b/>
          <w:color w:val="000000"/>
          <w:sz w:val="28"/>
          <w:szCs w:val="28"/>
        </w:rPr>
        <w:t xml:space="preserve"> культуры </w:t>
      </w:r>
      <w:r>
        <w:rPr>
          <w:b/>
          <w:sz w:val="28"/>
          <w:szCs w:val="28"/>
        </w:rPr>
        <w:t>здорового образа жизни</w:t>
      </w:r>
    </w:p>
    <w:p w:rsidR="00AC1034" w:rsidRPr="00417084" w:rsidRDefault="00AC1034" w:rsidP="00647523">
      <w:pPr>
        <w:pStyle w:val="3"/>
        <w:shd w:val="clear" w:color="auto" w:fill="auto"/>
        <w:spacing w:after="0" w:line="276" w:lineRule="auto"/>
        <w:jc w:val="both"/>
        <w:rPr>
          <w:b/>
          <w:sz w:val="28"/>
          <w:szCs w:val="28"/>
        </w:rPr>
      </w:pPr>
    </w:p>
    <w:p w:rsidR="00885990" w:rsidRPr="004A0DEA" w:rsidRDefault="00885990" w:rsidP="00647523">
      <w:pPr>
        <w:pStyle w:val="3"/>
        <w:shd w:val="clear" w:color="auto" w:fill="auto"/>
        <w:tabs>
          <w:tab w:val="left" w:pos="998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1.О</w:t>
      </w:r>
      <w:r w:rsidRPr="004A0DEA">
        <w:rPr>
          <w:sz w:val="28"/>
          <w:szCs w:val="28"/>
        </w:rPr>
        <w:t>беспечение построения образовательного процесса физического воспитания детей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</w:t>
      </w:r>
      <w:r>
        <w:rPr>
          <w:sz w:val="28"/>
          <w:szCs w:val="28"/>
        </w:rPr>
        <w:t xml:space="preserve"> эстетического развития ребенка.</w:t>
      </w:r>
    </w:p>
    <w:p w:rsidR="00885990" w:rsidRPr="004A0DEA" w:rsidRDefault="00885990" w:rsidP="00647523">
      <w:pPr>
        <w:pStyle w:val="3"/>
        <w:shd w:val="clear" w:color="auto" w:fill="auto"/>
        <w:tabs>
          <w:tab w:val="left" w:pos="978"/>
        </w:tabs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2.З</w:t>
      </w:r>
      <w:r w:rsidRPr="004A0DEA">
        <w:rPr>
          <w:sz w:val="28"/>
          <w:szCs w:val="28"/>
        </w:rPr>
        <w:t>акаливание, повышение сопротивляемости к во</w:t>
      </w:r>
      <w:r>
        <w:rPr>
          <w:sz w:val="28"/>
          <w:szCs w:val="28"/>
        </w:rPr>
        <w:t>здействию условий внешней среды.</w:t>
      </w:r>
    </w:p>
    <w:p w:rsidR="00885990" w:rsidRPr="004A0DEA" w:rsidRDefault="00885990" w:rsidP="00647523">
      <w:pPr>
        <w:pStyle w:val="3"/>
        <w:shd w:val="clear" w:color="auto" w:fill="auto"/>
        <w:tabs>
          <w:tab w:val="left" w:pos="984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3.У</w:t>
      </w:r>
      <w:r w:rsidRPr="004A0DEA">
        <w:rPr>
          <w:sz w:val="28"/>
          <w:szCs w:val="28"/>
        </w:rPr>
        <w:t>крепление опорно-двигательного аппарата; развитие двигательных способностей, обучение</w:t>
      </w:r>
      <w:r>
        <w:rPr>
          <w:sz w:val="28"/>
          <w:szCs w:val="28"/>
        </w:rPr>
        <w:t xml:space="preserve"> двигательным навыкам и умениям.</w:t>
      </w:r>
    </w:p>
    <w:p w:rsidR="00885990" w:rsidRPr="004A0DEA" w:rsidRDefault="00885990" w:rsidP="00647523">
      <w:pPr>
        <w:pStyle w:val="3"/>
        <w:shd w:val="clear" w:color="auto" w:fill="auto"/>
        <w:tabs>
          <w:tab w:val="left" w:pos="994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4.Ф</w:t>
      </w:r>
      <w:r w:rsidRPr="004A0DEA">
        <w:rPr>
          <w:sz w:val="28"/>
          <w:szCs w:val="28"/>
        </w:rPr>
        <w:t>ормирование элементарных представлений в области физической культуры, здор</w:t>
      </w:r>
      <w:r>
        <w:rPr>
          <w:sz w:val="28"/>
          <w:szCs w:val="28"/>
        </w:rPr>
        <w:t>овья и безопасного образа жизни.</w:t>
      </w:r>
    </w:p>
    <w:p w:rsidR="00885990" w:rsidRPr="004A0DEA" w:rsidRDefault="00885990" w:rsidP="00647523">
      <w:pPr>
        <w:pStyle w:val="3"/>
        <w:shd w:val="clear" w:color="auto" w:fill="auto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5.О</w:t>
      </w:r>
      <w:r w:rsidRPr="004A0DEA">
        <w:rPr>
          <w:sz w:val="28"/>
          <w:szCs w:val="28"/>
        </w:rPr>
        <w:t>рганизация сна, здорового питания, выстраивани</w:t>
      </w:r>
      <w:r>
        <w:rPr>
          <w:sz w:val="28"/>
          <w:szCs w:val="28"/>
        </w:rPr>
        <w:t>е правильного режима дня</w:t>
      </w:r>
    </w:p>
    <w:p w:rsidR="00885990" w:rsidRPr="004A0DEA" w:rsidRDefault="00885990" w:rsidP="00647523">
      <w:pPr>
        <w:pStyle w:val="3"/>
        <w:shd w:val="clear" w:color="auto" w:fill="auto"/>
        <w:spacing w:after="4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6.В</w:t>
      </w:r>
      <w:r w:rsidRPr="004A0DEA">
        <w:rPr>
          <w:sz w:val="28"/>
          <w:szCs w:val="28"/>
        </w:rPr>
        <w:t>оспитание экологической культуры, обучение безопасности жизнедеятельности.</w:t>
      </w:r>
    </w:p>
    <w:p w:rsidR="00AC1034" w:rsidRPr="00E141B9" w:rsidRDefault="00AC1034" w:rsidP="00231587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141B9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Региональный аспект</w:t>
      </w:r>
    </w:p>
    <w:p w:rsidR="00AC1034" w:rsidRPr="00E141B9" w:rsidRDefault="00AC1034" w:rsidP="00647523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- ф</w:t>
      </w:r>
      <w:r w:rsidRPr="00E141B9">
        <w:rPr>
          <w:rFonts w:ascii="Times New Roman" w:eastAsia="Calibri" w:hAnsi="Times New Roman" w:cs="Times New Roman"/>
          <w:i/>
          <w:sz w:val="28"/>
          <w:szCs w:val="28"/>
        </w:rPr>
        <w:t xml:space="preserve">ормирование основ безопасности собственной жизнедеятельности: </w:t>
      </w:r>
      <w:r w:rsidRPr="00E141B9">
        <w:rPr>
          <w:rFonts w:ascii="Times New Roman" w:hAnsi="Times New Roman"/>
          <w:i/>
          <w:sz w:val="28"/>
          <w:szCs w:val="28"/>
        </w:rPr>
        <w:t>формировать элементарные представления о способах взаимодействия с животными и растениями, о правилах поведения в природе (на море, в горах, в лесу);</w:t>
      </w:r>
    </w:p>
    <w:p w:rsidR="00AC1034" w:rsidRPr="00E141B9" w:rsidRDefault="00AC1034" w:rsidP="00647523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E141B9">
        <w:rPr>
          <w:rFonts w:ascii="Times New Roman" w:hAnsi="Times New Roman"/>
          <w:i/>
          <w:sz w:val="28"/>
          <w:szCs w:val="28"/>
        </w:rPr>
        <w:t>- знакомство детей с традиционными видами спорта, распространенных в Дагестане, воспитывать в детях волевые качества, желание справедливой победы в соревнованиях, стремление быть похожими на известных дагестанских спортсменов;</w:t>
      </w:r>
    </w:p>
    <w:p w:rsidR="00AC1034" w:rsidRDefault="00AC1034" w:rsidP="00647523">
      <w:pPr>
        <w:spacing w:after="0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0000"/>
          <w:sz w:val="28"/>
          <w:szCs w:val="28"/>
        </w:rPr>
        <w:lastRenderedPageBreak/>
        <w:t>- получение первых сведений</w:t>
      </w:r>
      <w:r w:rsidRPr="00E141B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о туризме как о виде деятельности, способствующем здоровью, необходимости прогулок на свежем воздухе. Связать подготовку по туристическим навыкам с программными требованиями по физической подготовке детей</w:t>
      </w:r>
      <w:r w:rsidRPr="00E141B9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.</w:t>
      </w:r>
    </w:p>
    <w:p w:rsidR="00AC74F3" w:rsidRDefault="00AC74F3" w:rsidP="00647523">
      <w:pPr>
        <w:spacing w:after="0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D56DA3" w:rsidRDefault="00D56DA3" w:rsidP="00647523">
      <w:pPr>
        <w:pStyle w:val="3"/>
        <w:shd w:val="clear" w:color="auto" w:fill="auto"/>
        <w:spacing w:after="0"/>
        <w:ind w:right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Задачи трудового воспитания</w:t>
      </w:r>
    </w:p>
    <w:p w:rsidR="00D56DA3" w:rsidRPr="00D56DA3" w:rsidRDefault="00D56DA3" w:rsidP="00647523">
      <w:pPr>
        <w:pStyle w:val="3"/>
        <w:shd w:val="clear" w:color="auto" w:fill="auto"/>
        <w:spacing w:after="0"/>
        <w:ind w:right="20"/>
        <w:jc w:val="both"/>
        <w:rPr>
          <w:b/>
          <w:sz w:val="28"/>
          <w:szCs w:val="28"/>
        </w:rPr>
      </w:pPr>
    </w:p>
    <w:p w:rsidR="00D56DA3" w:rsidRPr="00F96E0B" w:rsidRDefault="00D56DA3" w:rsidP="00647523">
      <w:pPr>
        <w:pStyle w:val="3"/>
        <w:shd w:val="clear" w:color="auto" w:fill="auto"/>
        <w:tabs>
          <w:tab w:val="left" w:pos="1153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F96E0B">
        <w:rPr>
          <w:sz w:val="28"/>
          <w:szCs w:val="28"/>
        </w:rPr>
        <w:t>Ознакомление с доступными детям видами труда взрослых и воспитание положительного отношения к их труду, 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детей.</w:t>
      </w:r>
    </w:p>
    <w:p w:rsidR="00D56DA3" w:rsidRPr="00F96E0B" w:rsidRDefault="00D56DA3" w:rsidP="00647523">
      <w:pPr>
        <w:pStyle w:val="3"/>
        <w:shd w:val="clear" w:color="auto" w:fill="auto"/>
        <w:tabs>
          <w:tab w:val="left" w:pos="1153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F96E0B">
        <w:rPr>
          <w:sz w:val="28"/>
          <w:szCs w:val="28"/>
        </w:rPr>
        <w:t>Формирование навыков, необходимых для трудовой деятельности детей, воспитание навыков организации своей работы, формирование элементарных навыков планирования.</w:t>
      </w:r>
    </w:p>
    <w:p w:rsidR="00D56DA3" w:rsidRPr="00F96E0B" w:rsidRDefault="00D56DA3" w:rsidP="00647523">
      <w:pPr>
        <w:pStyle w:val="3"/>
        <w:shd w:val="clear" w:color="auto" w:fill="auto"/>
        <w:tabs>
          <w:tab w:val="left" w:pos="1153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F96E0B">
        <w:rPr>
          <w:sz w:val="28"/>
          <w:szCs w:val="28"/>
        </w:rPr>
        <w:t>Формирование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D56DA3" w:rsidRDefault="00D56DA3" w:rsidP="00647523">
      <w:pPr>
        <w:pStyle w:val="3"/>
        <w:shd w:val="clear" w:color="auto" w:fill="auto"/>
        <w:spacing w:after="0"/>
        <w:ind w:right="20"/>
        <w:jc w:val="both"/>
        <w:rPr>
          <w:sz w:val="28"/>
          <w:szCs w:val="28"/>
        </w:rPr>
      </w:pPr>
    </w:p>
    <w:p w:rsidR="00262081" w:rsidRPr="00E141B9" w:rsidRDefault="00262081" w:rsidP="00231587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141B9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Региональный аспект</w:t>
      </w:r>
    </w:p>
    <w:p w:rsidR="00262081" w:rsidRPr="00E141B9" w:rsidRDefault="00262081" w:rsidP="00231587">
      <w:pPr>
        <w:spacing w:after="0"/>
        <w:jc w:val="both"/>
        <w:rPr>
          <w:rFonts w:ascii="Times New Roman" w:eastAsia="Calibri" w:hAnsi="Times New Roman"/>
          <w:i/>
          <w:sz w:val="28"/>
          <w:szCs w:val="28"/>
        </w:rPr>
      </w:pPr>
      <w:r w:rsidRPr="00E141B9">
        <w:rPr>
          <w:rFonts w:ascii="Times New Roman" w:eastAsia="Calibri" w:hAnsi="Times New Roman" w:cs="Times New Roman"/>
          <w:b/>
          <w:i/>
          <w:sz w:val="28"/>
          <w:szCs w:val="28"/>
        </w:rPr>
        <w:t>-</w:t>
      </w:r>
      <w:r>
        <w:rPr>
          <w:rFonts w:ascii="Times New Roman" w:eastAsia="Calibri" w:hAnsi="Times New Roman"/>
          <w:i/>
          <w:sz w:val="28"/>
          <w:szCs w:val="28"/>
        </w:rPr>
        <w:t>расширение представлений</w:t>
      </w:r>
      <w:r w:rsidR="00C84972" w:rsidRPr="00E141B9">
        <w:rPr>
          <w:rFonts w:ascii="Times New Roman" w:eastAsia="Calibri" w:hAnsi="Times New Roman"/>
          <w:i/>
          <w:sz w:val="28"/>
          <w:szCs w:val="28"/>
        </w:rPr>
        <w:t>о профессиях</w:t>
      </w:r>
      <w:r w:rsidRPr="00E141B9">
        <w:rPr>
          <w:rFonts w:ascii="Times New Roman" w:eastAsia="Calibri" w:hAnsi="Times New Roman"/>
          <w:i/>
          <w:sz w:val="28"/>
          <w:szCs w:val="28"/>
        </w:rPr>
        <w:t xml:space="preserve"> и занятиях родителей </w:t>
      </w:r>
      <w:r w:rsidR="00AC74F3">
        <w:rPr>
          <w:rFonts w:ascii="Times New Roman" w:eastAsia="Calibri" w:hAnsi="Times New Roman"/>
          <w:i/>
          <w:sz w:val="28"/>
          <w:szCs w:val="28"/>
        </w:rPr>
        <w:t>и близких родственников, развитие чувства</w:t>
      </w:r>
      <w:r w:rsidRPr="00E141B9">
        <w:rPr>
          <w:rFonts w:ascii="Times New Roman" w:eastAsia="Calibri" w:hAnsi="Times New Roman"/>
          <w:i/>
          <w:sz w:val="28"/>
          <w:szCs w:val="28"/>
        </w:rPr>
        <w:t xml:space="preserve"> гордости за собственные успехи и достижения, успехи и достижения родителей, близких людей, друзей;</w:t>
      </w:r>
    </w:p>
    <w:p w:rsidR="00262081" w:rsidRDefault="00262081" w:rsidP="00231587">
      <w:pPr>
        <w:spacing w:after="0"/>
        <w:jc w:val="both"/>
        <w:rPr>
          <w:rFonts w:ascii="Times New Roman" w:eastAsia="Calibri" w:hAnsi="Times New Roman"/>
          <w:i/>
          <w:sz w:val="28"/>
          <w:szCs w:val="28"/>
        </w:rPr>
      </w:pPr>
      <w:r w:rsidRPr="00E141B9">
        <w:rPr>
          <w:rFonts w:ascii="Times New Roman" w:eastAsia="Calibri" w:hAnsi="Times New Roman"/>
          <w:i/>
          <w:sz w:val="28"/>
          <w:szCs w:val="28"/>
        </w:rPr>
        <w:t>-знаком</w:t>
      </w:r>
      <w:r w:rsidR="00AC74F3">
        <w:rPr>
          <w:rFonts w:ascii="Times New Roman" w:eastAsia="Calibri" w:hAnsi="Times New Roman"/>
          <w:i/>
          <w:sz w:val="28"/>
          <w:szCs w:val="28"/>
        </w:rPr>
        <w:t>ство и проявление уважения к</w:t>
      </w:r>
      <w:r>
        <w:rPr>
          <w:rFonts w:ascii="Times New Roman" w:eastAsia="Calibri" w:hAnsi="Times New Roman"/>
          <w:i/>
          <w:sz w:val="28"/>
          <w:szCs w:val="28"/>
        </w:rPr>
        <w:t xml:space="preserve"> традиционными видами труда и профессий</w:t>
      </w:r>
      <w:r w:rsidRPr="00E141B9">
        <w:rPr>
          <w:rFonts w:ascii="Times New Roman" w:eastAsia="Calibri" w:hAnsi="Times New Roman"/>
          <w:i/>
          <w:sz w:val="28"/>
          <w:szCs w:val="28"/>
        </w:rPr>
        <w:t xml:space="preserve"> в Дагестане – виноградаря, рыбака, чабана, овощевода</w:t>
      </w:r>
      <w:r>
        <w:rPr>
          <w:rFonts w:ascii="Times New Roman" w:eastAsia="Calibri" w:hAnsi="Times New Roman"/>
          <w:i/>
          <w:sz w:val="28"/>
          <w:szCs w:val="28"/>
        </w:rPr>
        <w:t xml:space="preserve">, народных умельцев </w:t>
      </w:r>
      <w:r w:rsidR="001670F3">
        <w:rPr>
          <w:rFonts w:ascii="Times New Roman" w:eastAsia="Calibri" w:hAnsi="Times New Roman"/>
          <w:i/>
          <w:sz w:val="28"/>
          <w:szCs w:val="28"/>
        </w:rPr>
        <w:t>–</w:t>
      </w:r>
      <w:r w:rsidRPr="00E141B9">
        <w:rPr>
          <w:rFonts w:ascii="Times New Roman" w:eastAsia="Calibri" w:hAnsi="Times New Roman"/>
          <w:i/>
          <w:sz w:val="28"/>
          <w:szCs w:val="28"/>
        </w:rPr>
        <w:t>мастеров прикладного искусства.</w:t>
      </w:r>
    </w:p>
    <w:p w:rsidR="00141656" w:rsidRDefault="00141656" w:rsidP="00231587">
      <w:pPr>
        <w:spacing w:after="0"/>
        <w:jc w:val="both"/>
        <w:rPr>
          <w:rFonts w:ascii="Times New Roman" w:eastAsia="Calibri" w:hAnsi="Times New Roman"/>
          <w:i/>
          <w:sz w:val="28"/>
          <w:szCs w:val="28"/>
        </w:rPr>
      </w:pPr>
    </w:p>
    <w:p w:rsidR="002555BF" w:rsidRDefault="002555BF" w:rsidP="002D3ABB">
      <w:pPr>
        <w:pStyle w:val="3"/>
        <w:shd w:val="clear" w:color="auto" w:fill="auto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</w:t>
      </w:r>
      <w:r w:rsidRPr="002555BF">
        <w:rPr>
          <w:b/>
          <w:sz w:val="28"/>
          <w:szCs w:val="28"/>
        </w:rPr>
        <w:t>адачи</w:t>
      </w:r>
      <w:r>
        <w:rPr>
          <w:b/>
          <w:sz w:val="28"/>
          <w:szCs w:val="28"/>
        </w:rPr>
        <w:t xml:space="preserve"> этико-эстетического воспитания</w:t>
      </w:r>
    </w:p>
    <w:p w:rsidR="002555BF" w:rsidRPr="002555BF" w:rsidRDefault="002555BF" w:rsidP="00510485">
      <w:pPr>
        <w:pStyle w:val="3"/>
        <w:shd w:val="clear" w:color="auto" w:fill="auto"/>
        <w:spacing w:after="0"/>
        <w:ind w:left="1701"/>
        <w:jc w:val="both"/>
        <w:rPr>
          <w:b/>
          <w:sz w:val="28"/>
          <w:szCs w:val="28"/>
        </w:rPr>
      </w:pPr>
    </w:p>
    <w:p w:rsidR="002555BF" w:rsidRPr="002555BF" w:rsidRDefault="002555BF" w:rsidP="002D3ABB">
      <w:pPr>
        <w:pStyle w:val="3"/>
        <w:shd w:val="clear" w:color="auto" w:fill="auto"/>
        <w:tabs>
          <w:tab w:val="left" w:pos="0"/>
        </w:tabs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1.Ф</w:t>
      </w:r>
      <w:r w:rsidRPr="002555BF">
        <w:rPr>
          <w:sz w:val="28"/>
          <w:szCs w:val="28"/>
        </w:rPr>
        <w:t>ормирование культуры общения, пов</w:t>
      </w:r>
      <w:r>
        <w:rPr>
          <w:sz w:val="28"/>
          <w:szCs w:val="28"/>
        </w:rPr>
        <w:t>едения, этических представлений.</w:t>
      </w:r>
    </w:p>
    <w:p w:rsidR="002555BF" w:rsidRPr="002555BF" w:rsidRDefault="002555BF" w:rsidP="004E3168">
      <w:pPr>
        <w:pStyle w:val="3"/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2.В</w:t>
      </w:r>
      <w:r w:rsidRPr="002555BF">
        <w:rPr>
          <w:sz w:val="28"/>
          <w:szCs w:val="28"/>
        </w:rPr>
        <w:t>оспитание представлений о значении опрятности и красоты внешней, ее вли</w:t>
      </w:r>
      <w:r>
        <w:rPr>
          <w:sz w:val="28"/>
          <w:szCs w:val="28"/>
        </w:rPr>
        <w:t>янии на внутренний мир человека.</w:t>
      </w:r>
    </w:p>
    <w:p w:rsidR="002555BF" w:rsidRPr="002555BF" w:rsidRDefault="002555BF" w:rsidP="004E3168">
      <w:pPr>
        <w:pStyle w:val="3"/>
        <w:shd w:val="clear" w:color="auto" w:fill="auto"/>
        <w:tabs>
          <w:tab w:val="left" w:pos="1009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3.Р</w:t>
      </w:r>
      <w:r w:rsidRPr="002555BF">
        <w:rPr>
          <w:sz w:val="28"/>
          <w:szCs w:val="28"/>
        </w:rPr>
        <w:t>азвитие предпосылок ценностно-смыслового восприятия и понимания произведений искусства, явлени</w:t>
      </w:r>
      <w:r w:rsidR="00AC74F3">
        <w:rPr>
          <w:sz w:val="28"/>
          <w:szCs w:val="28"/>
        </w:rPr>
        <w:t>й жизни, отношений между людьми.</w:t>
      </w:r>
    </w:p>
    <w:p w:rsidR="002555BF" w:rsidRPr="002555BF" w:rsidRDefault="002555BF" w:rsidP="004E3168">
      <w:pPr>
        <w:pStyle w:val="3"/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4.В</w:t>
      </w:r>
      <w:r w:rsidRPr="002555BF">
        <w:rPr>
          <w:sz w:val="28"/>
          <w:szCs w:val="28"/>
        </w:rPr>
        <w:t>оспитание любви к прекрасному, уважения к традициям и культуре</w:t>
      </w:r>
      <w:r w:rsidR="00AC74F3">
        <w:rPr>
          <w:sz w:val="28"/>
          <w:szCs w:val="28"/>
        </w:rPr>
        <w:t xml:space="preserve"> родной страны и других народов.</w:t>
      </w:r>
    </w:p>
    <w:p w:rsidR="002555BF" w:rsidRPr="002555BF" w:rsidRDefault="002555BF" w:rsidP="004E3168">
      <w:pPr>
        <w:pStyle w:val="3"/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5.Р</w:t>
      </w:r>
      <w:r w:rsidRPr="002555BF">
        <w:rPr>
          <w:sz w:val="28"/>
          <w:szCs w:val="28"/>
        </w:rPr>
        <w:t>азвитие творческого отношения к миру, природе, быту и к окру</w:t>
      </w:r>
      <w:r w:rsidR="00AC74F3">
        <w:rPr>
          <w:sz w:val="28"/>
          <w:szCs w:val="28"/>
        </w:rPr>
        <w:t>жающей ребенка действительности.</w:t>
      </w:r>
    </w:p>
    <w:p w:rsidR="002555BF" w:rsidRPr="002555BF" w:rsidRDefault="002555BF" w:rsidP="004E3168">
      <w:pPr>
        <w:pStyle w:val="3"/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>6.Ф</w:t>
      </w:r>
      <w:r w:rsidRPr="002555BF">
        <w:rPr>
          <w:sz w:val="28"/>
          <w:szCs w:val="28"/>
        </w:rPr>
        <w:t>ормирование у детей эстетического вкуса, стремления окружать себя прекрасным, создавать его.</w:t>
      </w:r>
    </w:p>
    <w:p w:rsidR="00262081" w:rsidRPr="0016783E" w:rsidRDefault="00262081" w:rsidP="00141656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16783E">
        <w:rPr>
          <w:rFonts w:ascii="Times New Roman" w:hAnsi="Times New Roman"/>
          <w:b/>
          <w:i/>
          <w:color w:val="000000"/>
          <w:sz w:val="28"/>
          <w:szCs w:val="28"/>
        </w:rPr>
        <w:t>Региональный аспект</w:t>
      </w:r>
    </w:p>
    <w:p w:rsidR="00262081" w:rsidRDefault="00262081" w:rsidP="004E316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-соблюдение правил</w:t>
      </w:r>
      <w:r w:rsidRPr="0016783E">
        <w:rPr>
          <w:rFonts w:ascii="Times New Roman" w:hAnsi="Times New Roman"/>
          <w:i/>
          <w:color w:val="000000"/>
          <w:sz w:val="28"/>
          <w:szCs w:val="28"/>
        </w:rPr>
        <w:t xml:space="preserve"> дагестанского этикета;</w:t>
      </w:r>
    </w:p>
    <w:p w:rsidR="00262081" w:rsidRPr="0016783E" w:rsidRDefault="00262081" w:rsidP="004E316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6783E">
        <w:rPr>
          <w:rFonts w:ascii="Times New Roman" w:hAnsi="Times New Roman"/>
          <w:i/>
          <w:color w:val="000000"/>
          <w:sz w:val="28"/>
          <w:szCs w:val="28"/>
        </w:rPr>
        <w:lastRenderedPageBreak/>
        <w:t>-отрицательно</w:t>
      </w:r>
      <w:r>
        <w:rPr>
          <w:rFonts w:ascii="Times New Roman" w:hAnsi="Times New Roman"/>
          <w:i/>
          <w:color w:val="000000"/>
          <w:sz w:val="28"/>
          <w:szCs w:val="28"/>
        </w:rPr>
        <w:t>е отношение</w:t>
      </w:r>
      <w:r w:rsidRPr="0016783E">
        <w:rPr>
          <w:rFonts w:ascii="Times New Roman" w:hAnsi="Times New Roman"/>
          <w:i/>
          <w:color w:val="000000"/>
          <w:sz w:val="28"/>
          <w:szCs w:val="28"/>
        </w:rPr>
        <w:t xml:space="preserve"> к проявлениям капризов, излишних д</w:t>
      </w:r>
      <w:r w:rsidR="00AC74F3">
        <w:rPr>
          <w:rFonts w:ascii="Times New Roman" w:hAnsi="Times New Roman"/>
          <w:i/>
          <w:color w:val="000000"/>
          <w:sz w:val="28"/>
          <w:szCs w:val="28"/>
        </w:rPr>
        <w:t>ействий в присутствии взрослого – согласно дагестанским традициям;</w:t>
      </w:r>
    </w:p>
    <w:p w:rsidR="00262081" w:rsidRPr="0016783E" w:rsidRDefault="00262081" w:rsidP="004E316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-выражение</w:t>
      </w:r>
      <w:r w:rsidRPr="0016783E">
        <w:rPr>
          <w:rFonts w:ascii="Times New Roman" w:hAnsi="Times New Roman"/>
          <w:i/>
          <w:color w:val="000000"/>
          <w:sz w:val="28"/>
          <w:szCs w:val="28"/>
        </w:rPr>
        <w:t xml:space="preserve"> интерес</w:t>
      </w:r>
      <w:r>
        <w:rPr>
          <w:rFonts w:ascii="Times New Roman" w:hAnsi="Times New Roman"/>
          <w:i/>
          <w:color w:val="000000"/>
          <w:sz w:val="28"/>
          <w:szCs w:val="28"/>
        </w:rPr>
        <w:t>а и любви</w:t>
      </w:r>
      <w:r w:rsidRPr="0016783E">
        <w:rPr>
          <w:rFonts w:ascii="Times New Roman" w:hAnsi="Times New Roman"/>
          <w:i/>
          <w:color w:val="000000"/>
          <w:sz w:val="28"/>
          <w:szCs w:val="28"/>
        </w:rPr>
        <w:t xml:space="preserve"> к дагестанской музыке, песням и танцам, танцевальным ансамблям («Лезгинка»</w:t>
      </w:r>
      <w:r w:rsidR="006A61C4">
        <w:rPr>
          <w:rFonts w:ascii="Times New Roman" w:hAnsi="Times New Roman"/>
          <w:i/>
          <w:color w:val="000000"/>
          <w:sz w:val="28"/>
          <w:szCs w:val="28"/>
        </w:rPr>
        <w:t>, «Ватан»</w:t>
      </w:r>
      <w:r w:rsidRPr="0016783E">
        <w:rPr>
          <w:rFonts w:ascii="Times New Roman" w:hAnsi="Times New Roman"/>
          <w:i/>
          <w:color w:val="000000"/>
          <w:sz w:val="28"/>
          <w:szCs w:val="28"/>
        </w:rPr>
        <w:t xml:space="preserve"> и </w:t>
      </w:r>
      <w:r w:rsidR="00540451">
        <w:rPr>
          <w:rFonts w:ascii="Times New Roman" w:hAnsi="Times New Roman"/>
          <w:i/>
          <w:color w:val="000000"/>
          <w:sz w:val="28"/>
          <w:szCs w:val="28"/>
        </w:rPr>
        <w:t>др.), произведениям художников,</w:t>
      </w:r>
      <w:r w:rsidRPr="0016783E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540451">
        <w:rPr>
          <w:rFonts w:ascii="Times New Roman" w:hAnsi="Times New Roman"/>
          <w:i/>
          <w:color w:val="000000"/>
          <w:sz w:val="28"/>
          <w:szCs w:val="28"/>
        </w:rPr>
        <w:t xml:space="preserve"> поэтов и </w:t>
      </w:r>
      <w:r w:rsidRPr="0016783E">
        <w:rPr>
          <w:rFonts w:ascii="Times New Roman" w:hAnsi="Times New Roman"/>
          <w:i/>
          <w:color w:val="000000"/>
          <w:sz w:val="28"/>
          <w:szCs w:val="28"/>
        </w:rPr>
        <w:t>писателей;</w:t>
      </w:r>
    </w:p>
    <w:p w:rsidR="00262081" w:rsidRPr="0016783E" w:rsidRDefault="00262081" w:rsidP="004E316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-проявление</w:t>
      </w:r>
      <w:r w:rsidRPr="0016783E">
        <w:rPr>
          <w:rFonts w:ascii="Times New Roman" w:hAnsi="Times New Roman"/>
          <w:i/>
          <w:color w:val="000000"/>
          <w:sz w:val="28"/>
          <w:szCs w:val="28"/>
        </w:rPr>
        <w:t xml:space="preserve"> свои</w:t>
      </w:r>
      <w:r>
        <w:rPr>
          <w:rFonts w:ascii="Times New Roman" w:hAnsi="Times New Roman"/>
          <w:i/>
          <w:color w:val="000000"/>
          <w:sz w:val="28"/>
          <w:szCs w:val="28"/>
        </w:rPr>
        <w:t>х творческих способностей</w:t>
      </w:r>
      <w:r w:rsidRPr="0016783E">
        <w:rPr>
          <w:rFonts w:ascii="Times New Roman" w:hAnsi="Times New Roman"/>
          <w:i/>
          <w:color w:val="000000"/>
          <w:sz w:val="28"/>
          <w:szCs w:val="28"/>
        </w:rPr>
        <w:t xml:space="preserve"> в кружковой деятельности.</w:t>
      </w:r>
    </w:p>
    <w:p w:rsidR="00435FBC" w:rsidRDefault="00435FBC" w:rsidP="001F0DE2">
      <w:pPr>
        <w:pStyle w:val="20"/>
        <w:shd w:val="clear" w:color="auto" w:fill="auto"/>
        <w:tabs>
          <w:tab w:val="center" w:pos="0"/>
        </w:tabs>
        <w:spacing w:line="240" w:lineRule="auto"/>
        <w:ind w:left="1701" w:right="850"/>
        <w:jc w:val="both"/>
        <w:rPr>
          <w:sz w:val="28"/>
          <w:szCs w:val="28"/>
        </w:rPr>
      </w:pPr>
    </w:p>
    <w:p w:rsidR="00F2548E" w:rsidRPr="002555BF" w:rsidRDefault="00F2548E" w:rsidP="004E3168">
      <w:pPr>
        <w:pStyle w:val="20"/>
        <w:shd w:val="clear" w:color="auto" w:fill="auto"/>
        <w:spacing w:line="240" w:lineRule="auto"/>
        <w:jc w:val="center"/>
        <w:rPr>
          <w:sz w:val="28"/>
          <w:szCs w:val="28"/>
        </w:rPr>
      </w:pPr>
      <w:r w:rsidRPr="002555BF">
        <w:rPr>
          <w:sz w:val="28"/>
          <w:szCs w:val="28"/>
        </w:rPr>
        <w:t>1.2. Методологические основы и принципы построения Программы воспитания</w:t>
      </w:r>
    </w:p>
    <w:p w:rsidR="00540451" w:rsidRDefault="00540451" w:rsidP="004E3168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</w:p>
    <w:p w:rsidR="00AF6C53" w:rsidRPr="002555BF" w:rsidRDefault="00AF6C53" w:rsidP="00540451">
      <w:pPr>
        <w:pStyle w:val="3"/>
        <w:shd w:val="clear" w:color="auto" w:fill="auto"/>
        <w:spacing w:after="0" w:line="276" w:lineRule="auto"/>
        <w:ind w:right="20" w:firstLine="708"/>
        <w:jc w:val="both"/>
        <w:rPr>
          <w:sz w:val="28"/>
          <w:szCs w:val="28"/>
        </w:rPr>
      </w:pPr>
      <w:r w:rsidRPr="002555BF">
        <w:rPr>
          <w:sz w:val="28"/>
          <w:szCs w:val="28"/>
        </w:rPr>
        <w:t>Методологической основой Примерной программы являются антропологический, культурно-исторический и практичные подходы. Концепция Программы основывается на базовых ценностях воспитания, заложенных в определении воспитания, содержащемся в Федеральном законе от 29 декабря 2012 г. № 273-ФЗ «Об образовании в Российской Федерации».</w:t>
      </w:r>
    </w:p>
    <w:p w:rsidR="00AF6C53" w:rsidRPr="00AF6C53" w:rsidRDefault="00AF6C53" w:rsidP="004E3168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2555BF">
        <w:rPr>
          <w:sz w:val="28"/>
          <w:szCs w:val="28"/>
        </w:rPr>
        <w:t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</w:t>
      </w:r>
      <w:r w:rsidRPr="00AF6C53">
        <w:rPr>
          <w:sz w:val="28"/>
          <w:szCs w:val="28"/>
        </w:rPr>
        <w:t>да воспитания; амплификация (обогащение) развития ребёнка средствами разных «специфически детских видов деятельности».</w:t>
      </w:r>
    </w:p>
    <w:p w:rsidR="00AF6C53" w:rsidRPr="00AF6C53" w:rsidRDefault="00AF6C53" w:rsidP="004E3168">
      <w:pPr>
        <w:pStyle w:val="3"/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AF6C53">
        <w:rPr>
          <w:sz w:val="28"/>
          <w:szCs w:val="28"/>
        </w:rPr>
        <w:t>Программа воспитания руководствуется принципами ДО, определенными ФГОС ДО.</w:t>
      </w:r>
    </w:p>
    <w:p w:rsidR="00AF6C53" w:rsidRPr="00AF6C53" w:rsidRDefault="00AF6C53" w:rsidP="004E3168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AF6C53">
        <w:rPr>
          <w:sz w:val="28"/>
          <w:szCs w:val="28"/>
        </w:rPr>
        <w:t xml:space="preserve">Программа воспитания построена на основе духовно-нравственных и социокультурных ценностей и </w:t>
      </w:r>
      <w:r w:rsidR="00C84972" w:rsidRPr="00AF6C53">
        <w:rPr>
          <w:sz w:val="28"/>
          <w:szCs w:val="28"/>
        </w:rPr>
        <w:t>принятых в обществе правил,</w:t>
      </w:r>
      <w:r w:rsidRPr="00AF6C53">
        <w:rPr>
          <w:sz w:val="28"/>
          <w:szCs w:val="28"/>
        </w:rPr>
        <w:t xml:space="preserve"> и норм поведения в интересах человека, семьи, общества и опирается на следующие принципы:</w:t>
      </w:r>
    </w:p>
    <w:p w:rsidR="00AF6C53" w:rsidRPr="00AF6C53" w:rsidRDefault="00540451" w:rsidP="00540451">
      <w:pPr>
        <w:pStyle w:val="3"/>
        <w:shd w:val="clear" w:color="auto" w:fill="auto"/>
        <w:tabs>
          <w:tab w:val="left" w:pos="994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- </w:t>
      </w:r>
      <w:r w:rsidR="00AF6C53" w:rsidRPr="00AF6C53">
        <w:rPr>
          <w:rStyle w:val="a7"/>
          <w:sz w:val="28"/>
          <w:szCs w:val="28"/>
        </w:rPr>
        <w:t xml:space="preserve">принцип гуманизма. </w:t>
      </w:r>
      <w:r w:rsidR="00AF6C53" w:rsidRPr="00AF6C53">
        <w:rPr>
          <w:sz w:val="28"/>
          <w:szCs w:val="28"/>
        </w:rPr>
        <w:t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</w:p>
    <w:p w:rsidR="00AF6C53" w:rsidRPr="00AF6C53" w:rsidRDefault="00540451" w:rsidP="00540451">
      <w:pPr>
        <w:pStyle w:val="3"/>
        <w:shd w:val="clear" w:color="auto" w:fill="auto"/>
        <w:tabs>
          <w:tab w:val="left" w:pos="994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- </w:t>
      </w:r>
      <w:r w:rsidR="00AF6C53" w:rsidRPr="00AF6C53">
        <w:rPr>
          <w:rStyle w:val="a7"/>
          <w:sz w:val="28"/>
          <w:szCs w:val="28"/>
        </w:rPr>
        <w:t xml:space="preserve">принцип ценностного единства и совместности. </w:t>
      </w:r>
      <w:r w:rsidR="00AF6C53" w:rsidRPr="00AF6C53">
        <w:rPr>
          <w:sz w:val="28"/>
          <w:szCs w:val="28"/>
        </w:rPr>
        <w:t>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AF6C53" w:rsidRPr="00AF6C53" w:rsidRDefault="00540451" w:rsidP="00540451">
      <w:pPr>
        <w:pStyle w:val="3"/>
        <w:shd w:val="clear" w:color="auto" w:fill="auto"/>
        <w:tabs>
          <w:tab w:val="left" w:pos="994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- </w:t>
      </w:r>
      <w:r w:rsidR="00AF6C53" w:rsidRPr="00AF6C53">
        <w:rPr>
          <w:rStyle w:val="a7"/>
          <w:sz w:val="28"/>
          <w:szCs w:val="28"/>
        </w:rPr>
        <w:t xml:space="preserve">принцип общего культурного образования. </w:t>
      </w:r>
      <w:r w:rsidR="00AF6C53" w:rsidRPr="00AF6C53">
        <w:rPr>
          <w:sz w:val="28"/>
          <w:szCs w:val="28"/>
        </w:rPr>
        <w:t>Воспитание основывается на культуре и традициях России, включая культурные особенности региона;</w:t>
      </w:r>
    </w:p>
    <w:p w:rsidR="00AF6C53" w:rsidRPr="00AF6C53" w:rsidRDefault="00540451" w:rsidP="00540451">
      <w:pPr>
        <w:pStyle w:val="3"/>
        <w:shd w:val="clear" w:color="auto" w:fill="auto"/>
        <w:tabs>
          <w:tab w:val="left" w:pos="994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- </w:t>
      </w:r>
      <w:r w:rsidR="00AF6C53" w:rsidRPr="00AF6C53">
        <w:rPr>
          <w:rStyle w:val="a7"/>
          <w:sz w:val="28"/>
          <w:szCs w:val="28"/>
        </w:rPr>
        <w:t xml:space="preserve">принцип следования нравственному примеру. </w:t>
      </w:r>
      <w:r w:rsidR="00AF6C53" w:rsidRPr="00AF6C53">
        <w:rPr>
          <w:sz w:val="28"/>
          <w:szCs w:val="28"/>
        </w:rPr>
        <w:t>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AF6C53" w:rsidRPr="00AF6C53" w:rsidRDefault="00540451" w:rsidP="00540451">
      <w:pPr>
        <w:pStyle w:val="3"/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- </w:t>
      </w:r>
      <w:r w:rsidR="00AF6C53" w:rsidRPr="00AF6C53">
        <w:rPr>
          <w:rStyle w:val="a7"/>
          <w:sz w:val="28"/>
          <w:szCs w:val="28"/>
        </w:rPr>
        <w:t xml:space="preserve">принципы безопасной жизнедеятельности. </w:t>
      </w:r>
      <w:r w:rsidR="00AF6C53" w:rsidRPr="00AF6C53">
        <w:rPr>
          <w:sz w:val="28"/>
          <w:szCs w:val="28"/>
        </w:rPr>
        <w:t xml:space="preserve">Защищенность важных интересов личности от внутренних и внешних угроз, воспитание через призму безопасности и </w:t>
      </w:r>
      <w:r w:rsidR="00AF6C53" w:rsidRPr="00AF6C53">
        <w:rPr>
          <w:sz w:val="28"/>
          <w:szCs w:val="28"/>
        </w:rPr>
        <w:lastRenderedPageBreak/>
        <w:t>безопасного поведения;</w:t>
      </w:r>
    </w:p>
    <w:p w:rsidR="00AF6C53" w:rsidRPr="00AF6C53" w:rsidRDefault="00540451" w:rsidP="00540451">
      <w:pPr>
        <w:pStyle w:val="3"/>
        <w:shd w:val="clear" w:color="auto" w:fill="auto"/>
        <w:tabs>
          <w:tab w:val="left" w:pos="1018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- </w:t>
      </w:r>
      <w:r w:rsidR="00AF6C53" w:rsidRPr="00AF6C53">
        <w:rPr>
          <w:rStyle w:val="a7"/>
          <w:sz w:val="28"/>
          <w:szCs w:val="28"/>
        </w:rPr>
        <w:t xml:space="preserve">принцип совместной деятельности ребенка и взрослого. </w:t>
      </w:r>
      <w:r w:rsidR="00AF6C53" w:rsidRPr="00AF6C53">
        <w:rPr>
          <w:sz w:val="28"/>
          <w:szCs w:val="28"/>
        </w:rPr>
        <w:t>Значимость совместной деятельности взрослого и ребенка на основе приобщения к культурным ценностям и их освоения;</w:t>
      </w:r>
    </w:p>
    <w:p w:rsidR="00AF6C53" w:rsidRPr="00AF6C53" w:rsidRDefault="00540451" w:rsidP="00540451">
      <w:pPr>
        <w:pStyle w:val="3"/>
        <w:shd w:val="clear" w:color="auto" w:fill="auto"/>
        <w:tabs>
          <w:tab w:val="left" w:pos="1023"/>
        </w:tabs>
        <w:spacing w:after="0" w:line="276" w:lineRule="auto"/>
        <w:ind w:right="20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- </w:t>
      </w:r>
      <w:r w:rsidR="00AF6C53" w:rsidRPr="00AF6C53">
        <w:rPr>
          <w:rStyle w:val="a7"/>
          <w:sz w:val="28"/>
          <w:szCs w:val="28"/>
        </w:rPr>
        <w:t xml:space="preserve">принцип инклюзивности. </w:t>
      </w:r>
      <w:r w:rsidR="00AF6C53" w:rsidRPr="00AF6C53">
        <w:rPr>
          <w:sz w:val="28"/>
          <w:szCs w:val="28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AF6C53" w:rsidRPr="00AF6C53" w:rsidRDefault="00AF6C53" w:rsidP="004E3168">
      <w:pPr>
        <w:pStyle w:val="3"/>
        <w:shd w:val="clear" w:color="auto" w:fill="auto"/>
        <w:spacing w:after="366" w:line="276" w:lineRule="auto"/>
        <w:ind w:right="20"/>
        <w:jc w:val="both"/>
        <w:rPr>
          <w:sz w:val="28"/>
          <w:szCs w:val="28"/>
        </w:rPr>
      </w:pPr>
      <w:r w:rsidRPr="00AF6C53">
        <w:rPr>
          <w:sz w:val="28"/>
          <w:szCs w:val="28"/>
        </w:rPr>
        <w:t xml:space="preserve">Данные </w:t>
      </w:r>
      <w:r>
        <w:rPr>
          <w:sz w:val="28"/>
          <w:szCs w:val="28"/>
        </w:rPr>
        <w:t>принципы реали</w:t>
      </w:r>
      <w:r w:rsidR="00520DCE">
        <w:rPr>
          <w:sz w:val="28"/>
          <w:szCs w:val="28"/>
        </w:rPr>
        <w:t>з</w:t>
      </w:r>
      <w:r w:rsidR="00540451">
        <w:rPr>
          <w:sz w:val="28"/>
          <w:szCs w:val="28"/>
        </w:rPr>
        <w:t>уются в укладе детского сада № 6 «Орленок»</w:t>
      </w:r>
      <w:r w:rsidRPr="00AF6C53">
        <w:rPr>
          <w:sz w:val="28"/>
          <w:szCs w:val="28"/>
        </w:rPr>
        <w:t>, включающем воспитывающие среды, общности, культурные практики, совместную деятельность и события.</w:t>
      </w:r>
    </w:p>
    <w:p w:rsidR="0079587F" w:rsidRPr="0079587F" w:rsidRDefault="0079587F" w:rsidP="00435FBC">
      <w:pPr>
        <w:pStyle w:val="12"/>
        <w:keepNext/>
        <w:keepLines/>
        <w:shd w:val="clear" w:color="auto" w:fill="auto"/>
        <w:tabs>
          <w:tab w:val="left" w:pos="606"/>
        </w:tabs>
        <w:spacing w:after="0" w:line="240" w:lineRule="auto"/>
        <w:ind w:left="1701" w:firstLine="0"/>
        <w:rPr>
          <w:sz w:val="28"/>
          <w:szCs w:val="28"/>
        </w:rPr>
      </w:pPr>
      <w:r w:rsidRPr="0079587F">
        <w:rPr>
          <w:sz w:val="28"/>
          <w:szCs w:val="28"/>
        </w:rPr>
        <w:t>1.2.1. Уклад образовательной организации</w:t>
      </w:r>
    </w:p>
    <w:p w:rsidR="00F838B5" w:rsidRDefault="00F838B5" w:rsidP="008C59B5">
      <w:pPr>
        <w:pStyle w:val="3"/>
        <w:shd w:val="clear" w:color="auto" w:fill="auto"/>
        <w:spacing w:after="0"/>
        <w:ind w:right="20"/>
        <w:jc w:val="both"/>
        <w:rPr>
          <w:sz w:val="28"/>
          <w:szCs w:val="28"/>
        </w:rPr>
      </w:pPr>
    </w:p>
    <w:p w:rsidR="00F838B5" w:rsidRPr="00F838B5" w:rsidRDefault="00F838B5" w:rsidP="008C59B5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F838B5">
        <w:rPr>
          <w:sz w:val="28"/>
          <w:szCs w:val="28"/>
        </w:rPr>
        <w:t xml:space="preserve">Уклад </w:t>
      </w:r>
      <w:r w:rsidR="001670F3">
        <w:rPr>
          <w:sz w:val="28"/>
          <w:szCs w:val="28"/>
        </w:rPr>
        <w:t>–</w:t>
      </w:r>
      <w:r>
        <w:rPr>
          <w:sz w:val="28"/>
          <w:szCs w:val="28"/>
        </w:rPr>
        <w:t xml:space="preserve"> это</w:t>
      </w:r>
      <w:r w:rsidRPr="00F838B5">
        <w:rPr>
          <w:sz w:val="28"/>
          <w:szCs w:val="28"/>
        </w:rPr>
        <w:t xml:space="preserve"> общественный договор участников образовательных отношений, опирающийся на базовые национальные ценности, </w:t>
      </w:r>
      <w:r>
        <w:rPr>
          <w:sz w:val="28"/>
          <w:szCs w:val="28"/>
        </w:rPr>
        <w:t>содержащий традиции региона и образовательной организации</w:t>
      </w:r>
      <w:r w:rsidRPr="00F838B5">
        <w:rPr>
          <w:sz w:val="28"/>
          <w:szCs w:val="28"/>
        </w:rPr>
        <w:t>, задающий культуру поведения сообществ, описывающий предметно-пространственную среду, деятельности и социокультурный контекст.</w:t>
      </w:r>
    </w:p>
    <w:p w:rsidR="00F838B5" w:rsidRDefault="00CF2314" w:rsidP="008C59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Уклад детского сада №6</w:t>
      </w:r>
      <w:r w:rsidR="00F838B5">
        <w:rPr>
          <w:rFonts w:ascii="Times New Roman" w:hAnsi="Times New Roman" w:cs="Times New Roman"/>
          <w:color w:val="000000"/>
          <w:sz w:val="28"/>
          <w:szCs w:val="28"/>
        </w:rPr>
        <w:t xml:space="preserve"> основывается на </w:t>
      </w:r>
      <w:r w:rsidR="00F838B5">
        <w:rPr>
          <w:rFonts w:ascii="Times New Roman" w:eastAsia="Calibri" w:hAnsi="Times New Roman" w:cs="Times New Roman"/>
          <w:sz w:val="28"/>
          <w:szCs w:val="28"/>
        </w:rPr>
        <w:t>формировании у детей:</w:t>
      </w:r>
      <w:r w:rsidR="00F838B5">
        <w:rPr>
          <w:rFonts w:ascii="Times New Roman" w:eastAsia="Calibri" w:hAnsi="Times New Roman" w:cs="Times New Roman"/>
          <w:sz w:val="28"/>
          <w:szCs w:val="28"/>
        </w:rPr>
        <w:tab/>
      </w:r>
    </w:p>
    <w:p w:rsidR="00F838B5" w:rsidRDefault="00F838B5" w:rsidP="008C59B5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C22497">
        <w:rPr>
          <w:rFonts w:ascii="Times New Roman" w:eastAsia="Calibri" w:hAnsi="Times New Roman" w:cs="Times New Roman"/>
          <w:sz w:val="28"/>
          <w:szCs w:val="28"/>
        </w:rPr>
        <w:t>чувства любви к родине на основе ознакомления с природным окружением, наро</w:t>
      </w:r>
      <w:r>
        <w:rPr>
          <w:rFonts w:ascii="Times New Roman" w:eastAsia="Calibri" w:hAnsi="Times New Roman" w:cs="Times New Roman"/>
          <w:sz w:val="28"/>
          <w:szCs w:val="28"/>
        </w:rPr>
        <w:t>дными традициями и культурой;</w:t>
      </w: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F838B5" w:rsidRDefault="00F838B5" w:rsidP="008C59B5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представлений о России как </w:t>
      </w:r>
      <w:r w:rsidRPr="00C22497">
        <w:rPr>
          <w:rFonts w:ascii="Times New Roman" w:eastAsia="Calibri" w:hAnsi="Times New Roman" w:cs="Times New Roman"/>
          <w:sz w:val="28"/>
          <w:szCs w:val="28"/>
        </w:rPr>
        <w:t>родной стране и о Дагестане как своей малой родине;</w:t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</w:p>
    <w:p w:rsidR="00F838B5" w:rsidRPr="00C22497" w:rsidRDefault="00F838B5" w:rsidP="008C59B5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C22497">
        <w:rPr>
          <w:rFonts w:ascii="Times New Roman" w:eastAsia="Calibri" w:hAnsi="Times New Roman" w:cs="Times New Roman"/>
          <w:sz w:val="28"/>
          <w:szCs w:val="28"/>
        </w:rPr>
        <w:t>гражданско-патриотических чувств, уважения к культурному прошлому России и Дагестана;</w:t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</w:p>
    <w:p w:rsidR="00F838B5" w:rsidRPr="00C22497" w:rsidRDefault="00F838B5" w:rsidP="008C59B5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C22497">
        <w:rPr>
          <w:rFonts w:ascii="Times New Roman" w:eastAsia="Calibri" w:hAnsi="Times New Roman" w:cs="Times New Roman"/>
          <w:sz w:val="28"/>
          <w:szCs w:val="28"/>
        </w:rPr>
        <w:t>познавательного интереса к окружающей природе, культуре народов, проживающих в Дагестане (национальные языки, литература, история, музыка, изобразительное искусство);</w:t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</w:p>
    <w:p w:rsidR="001566C5" w:rsidRDefault="00F838B5" w:rsidP="008C59B5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C22497">
        <w:rPr>
          <w:rFonts w:ascii="Times New Roman" w:eastAsia="Calibri" w:hAnsi="Times New Roman" w:cs="Times New Roman"/>
          <w:sz w:val="28"/>
          <w:szCs w:val="28"/>
        </w:rPr>
        <w:t>чувства сопричастности к достижениям земляков в разли</w:t>
      </w:r>
      <w:r>
        <w:rPr>
          <w:rFonts w:ascii="Times New Roman" w:eastAsia="Calibri" w:hAnsi="Times New Roman" w:cs="Times New Roman"/>
          <w:sz w:val="28"/>
          <w:szCs w:val="28"/>
        </w:rPr>
        <w:t>чных областях жизнедеятельности.</w:t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</w:p>
    <w:p w:rsidR="00C07F13" w:rsidRPr="00CF2314" w:rsidRDefault="00C07F13" w:rsidP="00CF231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314">
        <w:rPr>
          <w:rFonts w:ascii="Times New Roman" w:hAnsi="Times New Roman" w:cs="Times New Roman"/>
          <w:b/>
          <w:sz w:val="28"/>
          <w:szCs w:val="28"/>
        </w:rPr>
        <w:t>1.2.2. Воспитывающая среда ДОО</w:t>
      </w:r>
    </w:p>
    <w:p w:rsidR="00F838B5" w:rsidRPr="00C22497" w:rsidRDefault="00F838B5" w:rsidP="008C59B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  <w:r w:rsidRPr="00C22497">
        <w:rPr>
          <w:rFonts w:ascii="Times New Roman" w:eastAsia="Calibri" w:hAnsi="Times New Roman" w:cs="Times New Roman"/>
          <w:sz w:val="28"/>
          <w:szCs w:val="28"/>
        </w:rPr>
        <w:tab/>
      </w:r>
    </w:p>
    <w:p w:rsidR="00672E7E" w:rsidRPr="00C22497" w:rsidRDefault="00672E7E" w:rsidP="008C59B5">
      <w:p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2497">
        <w:rPr>
          <w:rFonts w:ascii="Times New Roman" w:eastAsia="Calibri" w:hAnsi="Times New Roman" w:cs="Times New Roman"/>
          <w:sz w:val="28"/>
          <w:szCs w:val="28"/>
        </w:rPr>
        <w:t>Основны</w:t>
      </w:r>
      <w:r>
        <w:rPr>
          <w:rFonts w:ascii="Times New Roman" w:eastAsia="Calibri" w:hAnsi="Times New Roman" w:cs="Times New Roman"/>
          <w:sz w:val="28"/>
          <w:szCs w:val="28"/>
        </w:rPr>
        <w:t>м средством  организации воспитательного</w:t>
      </w:r>
      <w:r w:rsidRPr="00C22497">
        <w:rPr>
          <w:rFonts w:ascii="Times New Roman" w:eastAsia="Calibri" w:hAnsi="Times New Roman" w:cs="Times New Roman"/>
          <w:sz w:val="28"/>
          <w:szCs w:val="28"/>
        </w:rPr>
        <w:t xml:space="preserve"> процесса  является  </w:t>
      </w:r>
      <w:r w:rsidR="00E163C8">
        <w:rPr>
          <w:rFonts w:ascii="Times New Roman" w:hAnsi="Times New Roman" w:cs="Times New Roman"/>
          <w:sz w:val="28"/>
          <w:szCs w:val="28"/>
        </w:rPr>
        <w:t>воспитывающая среда детского сада, важный компонент из  которой является</w:t>
      </w:r>
      <w:r w:rsidR="00540451">
        <w:rPr>
          <w:rFonts w:ascii="Times New Roman" w:hAnsi="Times New Roman" w:cs="Times New Roman"/>
          <w:sz w:val="28"/>
          <w:szCs w:val="28"/>
        </w:rPr>
        <w:t xml:space="preserve"> </w:t>
      </w:r>
      <w:r w:rsidRPr="00C22497">
        <w:rPr>
          <w:rFonts w:ascii="Times New Roman" w:eastAsia="Calibri" w:hAnsi="Times New Roman" w:cs="Times New Roman"/>
          <w:sz w:val="28"/>
          <w:szCs w:val="28"/>
        </w:rPr>
        <w:t>развивающая  предметно-пространственная среда, которая позволяет педагогам осуществлять на практике цели и задачи Программы.</w:t>
      </w:r>
    </w:p>
    <w:p w:rsidR="00672E7E" w:rsidRPr="00C22497" w:rsidRDefault="00672E7E" w:rsidP="008C59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</w:t>
      </w:r>
      <w:r w:rsidR="001936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воспитательного 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 предусматривает:</w:t>
      </w:r>
    </w:p>
    <w:p w:rsidR="00E55864" w:rsidRDefault="00672E7E" w:rsidP="008C59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97">
        <w:rPr>
          <w:rFonts w:ascii="Calibri" w:eastAsia="Calibri" w:hAnsi="Calibri" w:cs="Times New Roman"/>
          <w:sz w:val="28"/>
          <w:szCs w:val="28"/>
        </w:rPr>
        <w:t>–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игровую деятельность (сюжетно-ролевые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театрализованные и режиссерские игры)   на темы 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социализации и интеграции в дагестанскую культуру, приобщение к традициям и нормам дагестанского этикета;</w:t>
      </w:r>
    </w:p>
    <w:p w:rsidR="00672E7E" w:rsidRPr="00630C27" w:rsidRDefault="00672E7E" w:rsidP="008C59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22497">
        <w:rPr>
          <w:rFonts w:ascii="Calibri" w:eastAsia="Calibri" w:hAnsi="Calibri" w:cs="Times New Roman"/>
          <w:sz w:val="28"/>
          <w:szCs w:val="28"/>
        </w:rPr>
        <w:lastRenderedPageBreak/>
        <w:t>–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творческие задания, предполагающие организацию разных видов художественно-творческой деятельности детей (изобразительной, музыкально-исполнительской, театрально-игровой, двигательной, речевой</w:t>
      </w:r>
      <w:r w:rsidRPr="00E55864">
        <w:rPr>
          <w:rFonts w:ascii="Times New Roman" w:eastAsia="Times New Roman" w:hAnsi="Times New Roman" w:cs="Times New Roman"/>
          <w:sz w:val="28"/>
          <w:szCs w:val="28"/>
          <w:lang w:eastAsia="ru-RU"/>
        </w:rPr>
        <w:t>)  с</w:t>
      </w:r>
      <w:r w:rsidRPr="009F6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элементами 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сюжетов дагестанского фольклора и произведений дагестанских авторов; </w:t>
      </w:r>
    </w:p>
    <w:p w:rsidR="00672E7E" w:rsidRPr="009F62FF" w:rsidRDefault="00672E7E" w:rsidP="008C59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97">
        <w:rPr>
          <w:rFonts w:ascii="Calibri" w:eastAsia="Calibri" w:hAnsi="Calibri" w:cs="Times New Roman"/>
          <w:sz w:val="28"/>
          <w:szCs w:val="28"/>
        </w:rPr>
        <w:t xml:space="preserve">– 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экскурсии  </w:t>
      </w:r>
      <w:r w:rsidR="005404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городской музей</w:t>
      </w:r>
      <w:r w:rsidR="00520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</w:t>
      </w:r>
      <w:r w:rsidR="00540451">
        <w:rPr>
          <w:rFonts w:ascii="Times New Roman" w:eastAsia="Times New Roman" w:hAnsi="Times New Roman" w:cs="Times New Roman"/>
          <w:sz w:val="28"/>
          <w:szCs w:val="28"/>
          <w:lang w:eastAsia="ru-RU"/>
        </w:rPr>
        <w:t>абелиску</w:t>
      </w:r>
      <w:r w:rsidR="00520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т.п.;</w:t>
      </w:r>
    </w:p>
    <w:p w:rsidR="001936CD" w:rsidRPr="00630C27" w:rsidRDefault="00672E7E" w:rsidP="008C59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62FF">
        <w:rPr>
          <w:rFonts w:ascii="Calibri" w:eastAsia="Calibri" w:hAnsi="Calibri" w:cs="Times New Roman"/>
          <w:sz w:val="28"/>
          <w:szCs w:val="28"/>
        </w:rPr>
        <w:t xml:space="preserve">– </w:t>
      </w:r>
      <w:r w:rsidRPr="009F6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развлечения   (организация постановок, отображающих 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народные праздники, бытовые сценки жизни дагестанской семьи – встреча  гостей,  проводы отца в дальнюю дорогу);</w:t>
      </w:r>
    </w:p>
    <w:p w:rsidR="00672E7E" w:rsidRPr="009F62FF" w:rsidRDefault="00672E7E" w:rsidP="008C59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97">
        <w:rPr>
          <w:rFonts w:ascii="Calibri" w:eastAsia="Calibri" w:hAnsi="Calibri" w:cs="Times New Roman"/>
          <w:sz w:val="28"/>
          <w:szCs w:val="28"/>
        </w:rPr>
        <w:t xml:space="preserve">– 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решения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проблемы  (по смысловому 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содержанию дагестанских пословиц, поговорок, народных песен, проектирование ситуаций из народных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сказаний); 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C22497">
        <w:rPr>
          <w:rFonts w:ascii="Calibri" w:eastAsia="Calibri" w:hAnsi="Calibri" w:cs="Times New Roman"/>
          <w:sz w:val="28"/>
          <w:szCs w:val="28"/>
        </w:rPr>
        <w:t>–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беседы (</w:t>
      </w:r>
      <w:r w:rsidRP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применен</w:t>
      </w:r>
      <w:r w:rsidR="00520DCE" w:rsidRP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ем разнообразного наглядно-иллюстративного материала,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изображающего быт и деятельность дагестанцев; музыкального сопровождения, художественного слова </w:t>
      </w:r>
      <w:r w:rsidRPr="00630C27">
        <w:rPr>
          <w:rFonts w:ascii="Calibri" w:eastAsia="Calibri" w:hAnsi="Calibri" w:cs="Times New Roman"/>
          <w:i/>
          <w:sz w:val="28"/>
          <w:szCs w:val="28"/>
        </w:rPr>
        <w:t>–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 произведениям фольклора дагестанских авторов);</w:t>
      </w:r>
      <w:r w:rsidRPr="00630C27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ab/>
      </w:r>
      <w:r w:rsidRPr="00630C27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br/>
      </w:r>
      <w:r w:rsidRPr="00C22497">
        <w:rPr>
          <w:rFonts w:ascii="Calibri" w:eastAsia="Calibri" w:hAnsi="Calibri" w:cs="Times New Roman"/>
          <w:sz w:val="28"/>
          <w:szCs w:val="28"/>
        </w:rPr>
        <w:t>–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гостей (</w:t>
      </w:r>
      <w:r w:rsidRP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соседней группы, школьного класса, малого семейного</w:t>
      </w:r>
      <w:r w:rsidRP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предприятия); </w:t>
      </w:r>
      <w:r w:rsidRP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30C27">
        <w:rPr>
          <w:rFonts w:ascii="Calibri" w:eastAsia="Calibri" w:hAnsi="Calibri" w:cs="Times New Roman"/>
          <w:i/>
          <w:sz w:val="28"/>
          <w:szCs w:val="28"/>
        </w:rPr>
        <w:t>–</w:t>
      </w:r>
      <w:r w:rsidRPr="0054045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 произведений дагестанских</w:t>
      </w:r>
      <w:r w:rsidR="00520DCE" w:rsidRPr="00540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авторов</w:t>
      </w:r>
      <w:r w:rsidR="00520DCE"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520DCE"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пересказ</w:t>
      </w:r>
      <w:r w:rsidR="0052447E"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прослушивание </w:t>
      </w:r>
      <w:r w:rsidR="0052447E"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ауди</w:t>
      </w:r>
      <w:r w:rsidR="00435FBC"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52447E"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записей 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дагестанских народных сказок, просмотр мультфильмов с сюжетом, раскрывающим быт, традиции, этические нормы и способы социального взаимодействия народов Дагестана</w:t>
      </w:r>
      <w:r w:rsid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E55864" w:rsidRDefault="00672E7E" w:rsidP="008C59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97">
        <w:rPr>
          <w:rFonts w:ascii="Calibri" w:eastAsia="Calibri" w:hAnsi="Calibri" w:cs="Times New Roman"/>
          <w:sz w:val="28"/>
          <w:szCs w:val="28"/>
        </w:rPr>
        <w:t>–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использование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сказкотерапии как техники диагностики и коррекции  нарушений социализации и коммуникации дошкольников.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72E7E" w:rsidRPr="009F62FF" w:rsidRDefault="00672E7E" w:rsidP="005E44E9">
      <w:pPr>
        <w:tabs>
          <w:tab w:val="left" w:pos="709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Применение педагогом разнообразных организационных форм предполагает реализацию методов, максимально активизирующих возможности детей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взаимодействии со</w:t>
      </w:r>
      <w:r w:rsidR="00540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сверстниками. 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</w:t>
      </w:r>
      <w:r w:rsidR="00540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</w:t>
      </w:r>
      <w:r w:rsidR="005404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249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 исполь</w:t>
      </w:r>
      <w:r w:rsidR="00540451">
        <w:rPr>
          <w:rFonts w:ascii="Times New Roman" w:eastAsia="Times New Roman" w:hAnsi="Times New Roman" w:cs="Times New Roman"/>
          <w:sz w:val="28"/>
          <w:szCs w:val="28"/>
          <w:lang w:eastAsia="ru-RU"/>
        </w:rPr>
        <w:t>зует краеведческий</w:t>
      </w:r>
      <w:r w:rsidR="0054045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материал. </w:t>
      </w:r>
      <w:r w:rsidRPr="009F62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Реше</w:t>
      </w:r>
      <w:r w:rsidR="0054045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ние поставленных</w:t>
      </w:r>
      <w:r w:rsidR="00540451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ab/>
        <w:t xml:space="preserve">  задач </w:t>
      </w:r>
      <w:r w:rsidRPr="009F62F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предусматривает применение:</w:t>
      </w:r>
    </w:p>
    <w:p w:rsidR="00672E7E" w:rsidRPr="009F62FF" w:rsidRDefault="00672E7E" w:rsidP="008C59B5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2FF">
        <w:rPr>
          <w:rFonts w:ascii="Calibri" w:eastAsia="Calibri" w:hAnsi="Calibri" w:cs="Times New Roman"/>
          <w:sz w:val="28"/>
          <w:szCs w:val="28"/>
        </w:rPr>
        <w:t>–</w:t>
      </w:r>
      <w:r w:rsidRPr="009F6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игровых мотиваций  и сюрпризных моментов</w:t>
      </w:r>
      <w:r w:rsidRPr="009F6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</w:p>
    <w:p w:rsidR="00672E7E" w:rsidRPr="00630C27" w:rsidRDefault="00672E7E" w:rsidP="008C59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62FF">
        <w:rPr>
          <w:rFonts w:ascii="Calibri" w:eastAsia="Calibri" w:hAnsi="Calibri" w:cs="Times New Roman"/>
          <w:sz w:val="28"/>
          <w:szCs w:val="28"/>
        </w:rPr>
        <w:t>–</w:t>
      </w:r>
      <w:r w:rsidRPr="009F6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сказочных 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персонажей дагестанского фольклора и  произведений дагестанских авторов; </w:t>
      </w:r>
    </w:p>
    <w:p w:rsidR="00672E7E" w:rsidRPr="00630C27" w:rsidRDefault="00672E7E" w:rsidP="008C59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0C27">
        <w:rPr>
          <w:rFonts w:ascii="Calibri" w:eastAsia="Calibri" w:hAnsi="Calibri" w:cs="Times New Roman"/>
          <w:i/>
          <w:sz w:val="28"/>
          <w:szCs w:val="28"/>
        </w:rPr>
        <w:t>–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произведений дагестанских композиторов, народной музыки, соответствующих характеру и содержанию осуществляемой деятельности, дизайн-проектов на тему быта и традиций,  культуры  дагестанского народа как средства, обеспечивающего «эмоциональное погружение» в тему, в содержание изучаемого явления;</w:t>
      </w:r>
    </w:p>
    <w:p w:rsidR="00672E7E" w:rsidRPr="00630C27" w:rsidRDefault="00672E7E" w:rsidP="008C59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</w:t>
      </w:r>
      <w:r w:rsidRPr="00630C27">
        <w:rPr>
          <w:rFonts w:ascii="Calibri" w:eastAsia="Calibri" w:hAnsi="Calibri" w:cs="Times New Roman"/>
          <w:i/>
          <w:sz w:val="28"/>
          <w:szCs w:val="28"/>
        </w:rPr>
        <w:t>–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художественного слова (коротких  фольклорных рассказов, познавательных дагестанских  сказок,  стихотворений  дагестанских авторов, загадок, пословиц, поговорок, примет и т. д., отражающих особенности быта и поведения дагестанского народа, его этические нормы и духовные традиции); </w:t>
      </w:r>
    </w:p>
    <w:p w:rsidR="00672E7E" w:rsidRPr="00630C27" w:rsidRDefault="00672E7E" w:rsidP="008C59B5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62FF">
        <w:rPr>
          <w:rFonts w:ascii="Calibri" w:eastAsia="Calibri" w:hAnsi="Calibri" w:cs="Times New Roman"/>
          <w:sz w:val="28"/>
          <w:szCs w:val="28"/>
        </w:rPr>
        <w:lastRenderedPageBreak/>
        <w:t>–</w:t>
      </w:r>
      <w:r w:rsidRP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ситуаций взаимодействия в ходе игр и творческой деятельности,  предусматривающих участие родителей и детей других групп, в ходе чего осознается принадлежность к  своей</w:t>
      </w:r>
      <w:r w:rsidRPr="009F6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30C2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семье, своему тухуму, роду, селу, городу, республике; </w:t>
      </w:r>
    </w:p>
    <w:p w:rsidR="00672E7E" w:rsidRPr="00540451" w:rsidRDefault="00672E7E" w:rsidP="00396ED2">
      <w:pPr>
        <w:spacing w:after="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F62FF">
        <w:rPr>
          <w:rFonts w:ascii="Calibri" w:eastAsia="Calibri" w:hAnsi="Calibri" w:cs="Times New Roman"/>
          <w:sz w:val="28"/>
          <w:szCs w:val="28"/>
        </w:rPr>
        <w:t>–</w:t>
      </w:r>
      <w:r w:rsidRP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имитации характерных особенностей изучаемых семейно-бытовых норм и правил несемейных взаимодействий, отношений в других значимых социальных группах, существенных</w:t>
      </w:r>
      <w:r w:rsidRP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коммуникациях; </w:t>
      </w:r>
    </w:p>
    <w:p w:rsidR="00E55864" w:rsidRDefault="00672E7E" w:rsidP="00396ED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451">
        <w:rPr>
          <w:rFonts w:ascii="Calibri" w:eastAsia="Calibri" w:hAnsi="Calibri" w:cs="Times New Roman"/>
          <w:i/>
          <w:sz w:val="28"/>
          <w:szCs w:val="28"/>
        </w:rPr>
        <w:t>–</w:t>
      </w:r>
      <w:r w:rsidRPr="00540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поощрения детей за внимательность к младшим, уважительное отношение к старшим, гостям, доброжелательность, сотрудничество</w:t>
      </w:r>
      <w:r w:rsidRPr="009F62FF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672E7E" w:rsidRPr="009F62FF" w:rsidRDefault="00672E7E" w:rsidP="00396ED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BE7" w:rsidRDefault="00081BE7" w:rsidP="00396ED2">
      <w:pPr>
        <w:pStyle w:val="12"/>
        <w:keepNext/>
        <w:keepLines/>
        <w:shd w:val="clear" w:color="auto" w:fill="auto"/>
        <w:tabs>
          <w:tab w:val="left" w:pos="615"/>
        </w:tabs>
        <w:spacing w:after="0" w:line="240" w:lineRule="auto"/>
        <w:ind w:firstLine="0"/>
        <w:rPr>
          <w:sz w:val="28"/>
          <w:szCs w:val="28"/>
        </w:rPr>
      </w:pPr>
      <w:r w:rsidRPr="00081BE7">
        <w:rPr>
          <w:sz w:val="28"/>
          <w:szCs w:val="28"/>
        </w:rPr>
        <w:t>1.2.3. Общности (сообщества) ДОО</w:t>
      </w:r>
    </w:p>
    <w:p w:rsidR="007B1C2C" w:rsidRPr="00081BE7" w:rsidRDefault="007B1C2C" w:rsidP="00396ED2">
      <w:pPr>
        <w:pStyle w:val="12"/>
        <w:keepNext/>
        <w:keepLines/>
        <w:shd w:val="clear" w:color="auto" w:fill="auto"/>
        <w:tabs>
          <w:tab w:val="left" w:pos="615"/>
        </w:tabs>
        <w:spacing w:after="0" w:line="240" w:lineRule="auto"/>
        <w:ind w:firstLine="0"/>
        <w:jc w:val="both"/>
        <w:rPr>
          <w:sz w:val="28"/>
          <w:szCs w:val="28"/>
        </w:rPr>
      </w:pPr>
    </w:p>
    <w:p w:rsidR="001566C5" w:rsidRPr="006655AA" w:rsidRDefault="001566C5" w:rsidP="00396ED2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rStyle w:val="a7"/>
          <w:sz w:val="28"/>
          <w:szCs w:val="28"/>
        </w:rPr>
        <w:t xml:space="preserve">Профессиональная общность </w:t>
      </w:r>
      <w:r w:rsidR="001670F3">
        <w:rPr>
          <w:sz w:val="28"/>
          <w:szCs w:val="28"/>
        </w:rPr>
        <w:t>–</w:t>
      </w:r>
      <w:r w:rsidRPr="006655AA">
        <w:rPr>
          <w:sz w:val="28"/>
          <w:szCs w:val="28"/>
        </w:rPr>
        <w:t xml:space="preserve"> это устойчивая система связей и отношений между людьми, единство целей и задач воспитания, реализуемое всеми сотрудниками ДОО. Сами участники общности должны разделять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1566C5" w:rsidRPr="006655AA" w:rsidRDefault="001566C5" w:rsidP="00396ED2">
      <w:pPr>
        <w:pStyle w:val="3"/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Воспитатель, а также другие сотрудники должны:</w:t>
      </w:r>
    </w:p>
    <w:p w:rsidR="001566C5" w:rsidRPr="006655AA" w:rsidRDefault="001566C5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53"/>
        </w:tabs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быть примером в формировании полноценных и сформированных ценностных ориентиров, норм общения и поведения;</w:t>
      </w:r>
    </w:p>
    <w:p w:rsidR="001566C5" w:rsidRPr="006655AA" w:rsidRDefault="001566C5" w:rsidP="00396ED2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1566C5" w:rsidRPr="006655AA" w:rsidRDefault="001566C5" w:rsidP="00396ED2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1566C5" w:rsidRPr="006655AA" w:rsidRDefault="001566C5" w:rsidP="00396ED2">
      <w:pPr>
        <w:pStyle w:val="3"/>
        <w:numPr>
          <w:ilvl w:val="0"/>
          <w:numId w:val="7"/>
        </w:numPr>
        <w:shd w:val="clear" w:color="auto" w:fill="auto"/>
        <w:tabs>
          <w:tab w:val="left" w:pos="1009"/>
        </w:tabs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заботиться о том, чтобы дети непрерывно приобретали опыт общения на основе чувства доброжелательности;</w:t>
      </w:r>
    </w:p>
    <w:p w:rsidR="001566C5" w:rsidRPr="006655AA" w:rsidRDefault="001566C5" w:rsidP="00396ED2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содействовать проявлению детьми заботы об окружающих, учить проявлять чуткость к сверстникам, побуждать детей сопереживать, беспокоиться, проявлять внимание к заболевшему товарищу;</w:t>
      </w:r>
    </w:p>
    <w:p w:rsidR="001566C5" w:rsidRPr="006655AA" w:rsidRDefault="001566C5" w:rsidP="00396ED2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1566C5" w:rsidRPr="006655AA" w:rsidRDefault="001566C5" w:rsidP="00396ED2">
      <w:pPr>
        <w:pStyle w:val="3"/>
        <w:numPr>
          <w:ilvl w:val="0"/>
          <w:numId w:val="7"/>
        </w:numPr>
        <w:shd w:val="clear" w:color="auto" w:fill="auto"/>
        <w:tabs>
          <w:tab w:val="left" w:pos="1004"/>
        </w:tabs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учить детей совместной деятельности, насыщать их жизнь событиями, которые сплачивали бы и объединяли ребят;</w:t>
      </w:r>
    </w:p>
    <w:p w:rsidR="001566C5" w:rsidRPr="006655AA" w:rsidRDefault="001566C5" w:rsidP="00396ED2">
      <w:pPr>
        <w:pStyle w:val="3"/>
        <w:numPr>
          <w:ilvl w:val="0"/>
          <w:numId w:val="7"/>
        </w:numPr>
        <w:shd w:val="clear" w:color="auto" w:fill="auto"/>
        <w:tabs>
          <w:tab w:val="left" w:pos="1008"/>
        </w:tabs>
        <w:spacing w:after="244" w:line="276" w:lineRule="auto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воспитывать в детях чувство ответственности перед группой за свое поведение.</w:t>
      </w:r>
    </w:p>
    <w:p w:rsidR="00540451" w:rsidRDefault="00EE16AB" w:rsidP="00396ED2">
      <w:pPr>
        <w:pStyle w:val="12"/>
        <w:keepNext/>
        <w:keepLines/>
        <w:shd w:val="clear" w:color="auto" w:fill="auto"/>
        <w:spacing w:after="0" w:line="276" w:lineRule="auto"/>
        <w:ind w:firstLine="0"/>
        <w:rPr>
          <w:sz w:val="28"/>
          <w:szCs w:val="28"/>
        </w:rPr>
      </w:pPr>
      <w:r w:rsidRPr="006655AA">
        <w:rPr>
          <w:sz w:val="28"/>
          <w:szCs w:val="28"/>
        </w:rPr>
        <w:t xml:space="preserve">Культура поведения воспитателя в общностях </w:t>
      </w:r>
    </w:p>
    <w:p w:rsidR="00EE16AB" w:rsidRPr="006655AA" w:rsidRDefault="00EE16AB" w:rsidP="00396ED2">
      <w:pPr>
        <w:pStyle w:val="12"/>
        <w:keepNext/>
        <w:keepLines/>
        <w:shd w:val="clear" w:color="auto" w:fill="auto"/>
        <w:spacing w:after="0" w:line="276" w:lineRule="auto"/>
        <w:ind w:firstLine="0"/>
        <w:rPr>
          <w:sz w:val="28"/>
          <w:szCs w:val="28"/>
        </w:rPr>
      </w:pPr>
      <w:r w:rsidRPr="006655AA">
        <w:rPr>
          <w:sz w:val="28"/>
          <w:szCs w:val="28"/>
        </w:rPr>
        <w:t>к</w:t>
      </w:r>
      <w:r w:rsidR="00436470">
        <w:rPr>
          <w:sz w:val="28"/>
          <w:szCs w:val="28"/>
        </w:rPr>
        <w:t>ак значимая составляющая уклада</w:t>
      </w:r>
    </w:p>
    <w:p w:rsidR="00EE16AB" w:rsidRPr="006655AA" w:rsidRDefault="00EE16AB" w:rsidP="00540451">
      <w:pPr>
        <w:pStyle w:val="3"/>
        <w:shd w:val="clear" w:color="auto" w:fill="auto"/>
        <w:spacing w:after="0" w:line="276" w:lineRule="auto"/>
        <w:ind w:right="20" w:firstLine="708"/>
        <w:jc w:val="both"/>
        <w:rPr>
          <w:sz w:val="28"/>
          <w:szCs w:val="28"/>
        </w:rPr>
      </w:pPr>
      <w:r w:rsidRPr="006655AA">
        <w:rPr>
          <w:sz w:val="28"/>
          <w:szCs w:val="28"/>
        </w:rPr>
        <w:t xml:space="preserve">Культура поведения взрослых в детском саду направлена на создание воспитывающей среды как условия решения возрастных задач воспитания. Общая психологическая атмосфера, эмоциональный настрой группы, спокойная обстановка, </w:t>
      </w:r>
      <w:r w:rsidRPr="006655AA">
        <w:rPr>
          <w:sz w:val="28"/>
          <w:szCs w:val="28"/>
        </w:rPr>
        <w:lastRenderedPageBreak/>
        <w:t xml:space="preserve">отсутствие спешки, разумная сбалансированность планов </w:t>
      </w:r>
      <w:r w:rsidR="001670F3">
        <w:rPr>
          <w:sz w:val="28"/>
          <w:szCs w:val="28"/>
        </w:rPr>
        <w:t>–</w:t>
      </w:r>
      <w:r w:rsidRPr="006655AA">
        <w:rPr>
          <w:sz w:val="28"/>
          <w:szCs w:val="28"/>
        </w:rPr>
        <w:t xml:space="preserve"> это необходимые условия нормальной жизни и развития детей.</w:t>
      </w:r>
    </w:p>
    <w:p w:rsidR="00EE16AB" w:rsidRPr="006655AA" w:rsidRDefault="00EE16AB" w:rsidP="00396ED2">
      <w:pPr>
        <w:pStyle w:val="3"/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Воспитатель должен соблюдать кодекс нормы профессиональной этики и поведения: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53"/>
        </w:tabs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педагог всегда выходит навстречу родителям и приветствует родителей и детей первым;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38"/>
        </w:tabs>
        <w:spacing w:after="0" w:line="276" w:lineRule="auto"/>
        <w:jc w:val="both"/>
        <w:rPr>
          <w:sz w:val="28"/>
          <w:szCs w:val="28"/>
        </w:rPr>
      </w:pPr>
      <w:r w:rsidRPr="006655AA">
        <w:rPr>
          <w:sz w:val="28"/>
          <w:szCs w:val="28"/>
        </w:rPr>
        <w:t xml:space="preserve">улыбка </w:t>
      </w:r>
      <w:r w:rsidR="001670F3">
        <w:rPr>
          <w:sz w:val="28"/>
          <w:szCs w:val="28"/>
        </w:rPr>
        <w:t>–</w:t>
      </w:r>
      <w:r w:rsidRPr="006655AA">
        <w:rPr>
          <w:sz w:val="28"/>
          <w:szCs w:val="28"/>
        </w:rPr>
        <w:t xml:space="preserve"> всегда обязательная часть приветствия;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47"/>
        </w:tabs>
        <w:spacing w:after="0" w:line="276" w:lineRule="auto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педагог описывает события и ситуации, но не даёт им оценки;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58"/>
        </w:tabs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педагог не обвиняет родителей и не возлагает на них ответственность за поведение детей в детском саду;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38"/>
        </w:tabs>
        <w:spacing w:after="0" w:line="276" w:lineRule="auto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тон общения ровный и дружелюбный, исключается повышение голоса;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38"/>
        </w:tabs>
        <w:spacing w:after="0" w:line="276" w:lineRule="auto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уважительное отношение к личности воспитанника;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38"/>
        </w:tabs>
        <w:spacing w:after="0" w:line="276" w:lineRule="auto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умение заинтересованно слушать собеседника и сопереживать ему;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38"/>
        </w:tabs>
        <w:spacing w:after="0" w:line="276" w:lineRule="auto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умение видеть и слышать воспитанника, сопереживать ему;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38"/>
        </w:tabs>
        <w:spacing w:after="0" w:line="276" w:lineRule="auto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уравновешенность и самообладание, выдержка в отношениях с детьми;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43"/>
        </w:tabs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умение быстро и правильно оценивать сложившуюся обстановку и в то же время не торопиться с выводами о поведении и способностях воспитанников;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38"/>
        </w:tabs>
        <w:spacing w:after="0" w:line="336" w:lineRule="exact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умение сочетать мягкий эмоциональный и деловой тон в отношениях с детьми;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38"/>
        </w:tabs>
        <w:spacing w:after="0" w:line="336" w:lineRule="exact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умение сочетать требовательность с чутким отношением к воспитанникам;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38"/>
        </w:tabs>
        <w:spacing w:after="0" w:line="336" w:lineRule="exact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знание возрастных и индивидуальных особенностей воспитанников;</w:t>
      </w:r>
    </w:p>
    <w:p w:rsidR="00EE16AB" w:rsidRPr="006655AA" w:rsidRDefault="00EE16AB" w:rsidP="00396ED2">
      <w:pPr>
        <w:pStyle w:val="3"/>
        <w:numPr>
          <w:ilvl w:val="0"/>
          <w:numId w:val="7"/>
        </w:numPr>
        <w:shd w:val="clear" w:color="auto" w:fill="auto"/>
        <w:tabs>
          <w:tab w:val="left" w:pos="1147"/>
        </w:tabs>
        <w:spacing w:after="385" w:line="336" w:lineRule="exact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соответствие внешнего вида статусу воспитателя детского сада.</w:t>
      </w:r>
    </w:p>
    <w:p w:rsidR="001566C5" w:rsidRPr="006655AA" w:rsidRDefault="001566C5" w:rsidP="00396ED2">
      <w:pPr>
        <w:pStyle w:val="3"/>
        <w:shd w:val="clear" w:color="auto" w:fill="auto"/>
        <w:spacing w:after="240" w:line="276" w:lineRule="auto"/>
        <w:ind w:right="20"/>
        <w:jc w:val="both"/>
        <w:rPr>
          <w:sz w:val="28"/>
          <w:szCs w:val="28"/>
        </w:rPr>
      </w:pPr>
      <w:r w:rsidRPr="006655AA">
        <w:rPr>
          <w:rStyle w:val="a7"/>
          <w:sz w:val="28"/>
          <w:szCs w:val="28"/>
        </w:rPr>
        <w:t>Профессионально-родительская общность</w:t>
      </w:r>
      <w:r w:rsidR="008B2D18">
        <w:rPr>
          <w:rStyle w:val="a7"/>
          <w:sz w:val="28"/>
          <w:szCs w:val="28"/>
        </w:rPr>
        <w:t xml:space="preserve">. </w:t>
      </w:r>
      <w:r w:rsidR="008B2D18">
        <w:rPr>
          <w:rStyle w:val="a7"/>
          <w:b w:val="0"/>
          <w:sz w:val="28"/>
          <w:szCs w:val="28"/>
        </w:rPr>
        <w:t>Она</w:t>
      </w:r>
      <w:r w:rsidRPr="006655AA">
        <w:rPr>
          <w:rStyle w:val="a7"/>
          <w:sz w:val="28"/>
          <w:szCs w:val="28"/>
        </w:rPr>
        <w:t xml:space="preserve"> </w:t>
      </w:r>
      <w:r w:rsidR="00EE5EAF">
        <w:rPr>
          <w:sz w:val="28"/>
          <w:szCs w:val="28"/>
        </w:rPr>
        <w:t>включает сотрудников детского сада</w:t>
      </w:r>
      <w:r w:rsidRPr="006655AA">
        <w:rPr>
          <w:sz w:val="28"/>
          <w:szCs w:val="28"/>
        </w:rPr>
        <w:t xml:space="preserve"> и всех взрослых членов семей воспитанников, которых связывают не только общие ценности, цели развития и воспитания детей, но и уважение друг к другу. Основная задача </w:t>
      </w:r>
      <w:r w:rsidR="001670F3">
        <w:rPr>
          <w:sz w:val="28"/>
          <w:szCs w:val="28"/>
        </w:rPr>
        <w:t>–</w:t>
      </w:r>
      <w:r w:rsidRPr="006655AA">
        <w:rPr>
          <w:sz w:val="28"/>
          <w:szCs w:val="28"/>
        </w:rPr>
        <w:t xml:space="preserve"> объединение усилий по во</w:t>
      </w:r>
      <w:r w:rsidR="00EE5EAF">
        <w:rPr>
          <w:sz w:val="28"/>
          <w:szCs w:val="28"/>
        </w:rPr>
        <w:t>спитанию ребенка в семье и в детском саду</w:t>
      </w:r>
      <w:r w:rsidRPr="006655AA">
        <w:rPr>
          <w:sz w:val="28"/>
          <w:szCs w:val="28"/>
        </w:rPr>
        <w:t>. Зачастую поведение ребенка сильно различается 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1566C5" w:rsidRPr="006655AA" w:rsidRDefault="001566C5" w:rsidP="00396ED2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rStyle w:val="a7"/>
          <w:sz w:val="28"/>
          <w:szCs w:val="28"/>
        </w:rPr>
        <w:t xml:space="preserve">Детско-взрослая общность. </w:t>
      </w:r>
      <w:r w:rsidRPr="006655AA">
        <w:rPr>
          <w:sz w:val="28"/>
          <w:szCs w:val="28"/>
        </w:rPr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1566C5" w:rsidRPr="006655AA" w:rsidRDefault="001566C5" w:rsidP="00396ED2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1566C5" w:rsidRPr="006655AA" w:rsidRDefault="001566C5" w:rsidP="00396ED2">
      <w:pPr>
        <w:pStyle w:val="3"/>
        <w:shd w:val="clear" w:color="auto" w:fill="auto"/>
        <w:spacing w:after="24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 xml:space="preserve"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</w:t>
      </w:r>
      <w:r w:rsidRPr="006655AA">
        <w:rPr>
          <w:sz w:val="28"/>
          <w:szCs w:val="28"/>
        </w:rPr>
        <w:lastRenderedPageBreak/>
        <w:t>решаемых воспитательных задач.</w:t>
      </w:r>
    </w:p>
    <w:p w:rsidR="001566C5" w:rsidRPr="006655AA" w:rsidRDefault="001566C5" w:rsidP="00396ED2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rStyle w:val="a7"/>
          <w:sz w:val="28"/>
          <w:szCs w:val="28"/>
        </w:rPr>
        <w:t xml:space="preserve">Детская общность. </w:t>
      </w:r>
      <w:r w:rsidRPr="006655AA">
        <w:rPr>
          <w:sz w:val="28"/>
          <w:szCs w:val="28"/>
        </w:rPr>
        <w:t xml:space="preserve">Общество сверстников </w:t>
      </w:r>
      <w:r w:rsidR="001670F3">
        <w:rPr>
          <w:sz w:val="28"/>
          <w:szCs w:val="28"/>
        </w:rPr>
        <w:t>–</w:t>
      </w:r>
      <w:r w:rsidRPr="006655AA">
        <w:rPr>
          <w:sz w:val="28"/>
          <w:szCs w:val="28"/>
        </w:rPr>
        <w:t xml:space="preserve"> необходимое условие полноценного развития личности ребенка. Здесь он непрерывно приобретает способы общественного поведения, 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1566C5" w:rsidRPr="006655AA" w:rsidRDefault="001566C5" w:rsidP="00396ED2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1566C5" w:rsidRPr="006655AA" w:rsidRDefault="001566C5" w:rsidP="00396ED2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6655AA">
        <w:rPr>
          <w:sz w:val="28"/>
          <w:szCs w:val="28"/>
        </w:rPr>
        <w:t xml:space="preserve">Одним из видов детских общностей являются разновозрастные детские общности. 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</w:t>
      </w:r>
      <w:r w:rsidR="001670F3">
        <w:rPr>
          <w:sz w:val="28"/>
          <w:szCs w:val="28"/>
        </w:rPr>
        <w:t>–</w:t>
      </w:r>
      <w:r w:rsidRPr="006655AA">
        <w:rPr>
          <w:sz w:val="28"/>
          <w:szCs w:val="28"/>
        </w:rPr>
        <w:t xml:space="preserve"> это возможность для ребенка стать авторитетом и образцом для подражания, а также пространство для воспитания заботы и ответственности.Организация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образования.</w:t>
      </w:r>
    </w:p>
    <w:p w:rsidR="00D168FA" w:rsidRDefault="00D168FA" w:rsidP="00797340">
      <w:pPr>
        <w:pStyle w:val="12"/>
        <w:keepNext/>
        <w:keepLines/>
        <w:shd w:val="clear" w:color="auto" w:fill="auto"/>
        <w:tabs>
          <w:tab w:val="left" w:pos="615"/>
        </w:tabs>
        <w:spacing w:after="0" w:line="240" w:lineRule="auto"/>
        <w:ind w:left="1701" w:firstLine="0"/>
        <w:rPr>
          <w:sz w:val="28"/>
          <w:szCs w:val="28"/>
        </w:rPr>
      </w:pPr>
    </w:p>
    <w:p w:rsidR="006F0845" w:rsidRDefault="006F0845" w:rsidP="00797340">
      <w:pPr>
        <w:pStyle w:val="12"/>
        <w:keepNext/>
        <w:keepLines/>
        <w:shd w:val="clear" w:color="auto" w:fill="auto"/>
        <w:tabs>
          <w:tab w:val="left" w:pos="615"/>
        </w:tabs>
        <w:spacing w:after="0" w:line="240" w:lineRule="auto"/>
        <w:ind w:left="1701" w:firstLine="0"/>
        <w:rPr>
          <w:sz w:val="28"/>
          <w:szCs w:val="28"/>
        </w:rPr>
      </w:pPr>
      <w:r w:rsidRPr="006F0845">
        <w:rPr>
          <w:sz w:val="28"/>
          <w:szCs w:val="28"/>
        </w:rPr>
        <w:t>1.2.4. Социокультурный контекст</w:t>
      </w:r>
    </w:p>
    <w:p w:rsidR="00130594" w:rsidRPr="00130594" w:rsidRDefault="00130594" w:rsidP="00510485">
      <w:pPr>
        <w:pStyle w:val="12"/>
        <w:keepNext/>
        <w:keepLines/>
        <w:shd w:val="clear" w:color="auto" w:fill="auto"/>
        <w:tabs>
          <w:tab w:val="left" w:pos="615"/>
        </w:tabs>
        <w:spacing w:after="0" w:line="276" w:lineRule="auto"/>
        <w:ind w:left="1701" w:firstLine="0"/>
        <w:jc w:val="both"/>
        <w:rPr>
          <w:sz w:val="28"/>
          <w:szCs w:val="28"/>
        </w:rPr>
      </w:pPr>
    </w:p>
    <w:p w:rsidR="00130594" w:rsidRPr="00130594" w:rsidRDefault="00130594" w:rsidP="008B2D18">
      <w:pPr>
        <w:pStyle w:val="3"/>
        <w:shd w:val="clear" w:color="auto" w:fill="auto"/>
        <w:spacing w:after="0" w:line="276" w:lineRule="auto"/>
        <w:ind w:right="20" w:firstLine="708"/>
        <w:jc w:val="both"/>
        <w:rPr>
          <w:sz w:val="28"/>
          <w:szCs w:val="28"/>
        </w:rPr>
      </w:pPr>
      <w:r w:rsidRPr="00130594">
        <w:rPr>
          <w:sz w:val="28"/>
          <w:szCs w:val="28"/>
        </w:rPr>
        <w:t xml:space="preserve">Социокультурный контекст </w:t>
      </w:r>
      <w:r w:rsidR="001670F3">
        <w:rPr>
          <w:sz w:val="28"/>
          <w:szCs w:val="28"/>
        </w:rPr>
        <w:t>–</w:t>
      </w:r>
      <w:r w:rsidRPr="00130594">
        <w:rPr>
          <w:sz w:val="28"/>
          <w:szCs w:val="28"/>
        </w:rPr>
        <w:t xml:space="preserve"> это социальная и культурная среда, в которой человек растет и живет. </w:t>
      </w:r>
      <w:r w:rsidRPr="00130594">
        <w:rPr>
          <w:color w:val="000000" w:themeColor="text1"/>
          <w:sz w:val="28"/>
          <w:szCs w:val="28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</w:t>
      </w:r>
      <w:r w:rsidR="00646C66">
        <w:rPr>
          <w:color w:val="000000" w:themeColor="text1"/>
          <w:sz w:val="28"/>
          <w:szCs w:val="28"/>
        </w:rPr>
        <w:t>.</w:t>
      </w:r>
      <w:r w:rsidRPr="00130594">
        <w:rPr>
          <w:sz w:val="28"/>
          <w:szCs w:val="28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:rsidR="00130594" w:rsidRPr="00130594" w:rsidRDefault="00130594" w:rsidP="00D168FA">
      <w:pPr>
        <w:pStyle w:val="3"/>
        <w:shd w:val="clear" w:color="auto" w:fill="auto"/>
        <w:spacing w:after="370" w:line="276" w:lineRule="auto"/>
        <w:ind w:right="140"/>
        <w:jc w:val="both"/>
        <w:rPr>
          <w:sz w:val="28"/>
          <w:szCs w:val="28"/>
        </w:rPr>
      </w:pPr>
      <w:r w:rsidRPr="00130594">
        <w:rPr>
          <w:sz w:val="28"/>
          <w:szCs w:val="28"/>
        </w:rPr>
        <w:t>В рамках социокультурного контекста повышается роль родительской общественности как субъекта образовательных отношений в Программе воспитания.</w:t>
      </w:r>
    </w:p>
    <w:p w:rsidR="00584B0E" w:rsidRPr="00584B0E" w:rsidRDefault="00584B0E" w:rsidP="00D168FA">
      <w:pPr>
        <w:pStyle w:val="12"/>
        <w:keepNext/>
        <w:keepLines/>
        <w:shd w:val="clear" w:color="auto" w:fill="auto"/>
        <w:tabs>
          <w:tab w:val="left" w:pos="586"/>
        </w:tabs>
        <w:spacing w:after="0" w:line="240" w:lineRule="auto"/>
        <w:ind w:right="20" w:firstLine="0"/>
        <w:rPr>
          <w:sz w:val="28"/>
          <w:szCs w:val="28"/>
        </w:rPr>
      </w:pPr>
      <w:r w:rsidRPr="00584B0E">
        <w:rPr>
          <w:sz w:val="28"/>
          <w:szCs w:val="28"/>
        </w:rPr>
        <w:t>1.2.5. Деятельности и культурные практики в ДОО</w:t>
      </w:r>
    </w:p>
    <w:p w:rsidR="00672DFD" w:rsidRDefault="00672DFD" w:rsidP="00D168F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355A" w:rsidRPr="0081355A" w:rsidRDefault="0081355A" w:rsidP="00D168FA">
      <w:pPr>
        <w:pStyle w:val="3"/>
        <w:shd w:val="clear" w:color="auto" w:fill="auto"/>
        <w:spacing w:after="0" w:line="276" w:lineRule="auto"/>
        <w:ind w:right="140"/>
        <w:jc w:val="both"/>
        <w:rPr>
          <w:b/>
          <w:sz w:val="28"/>
          <w:szCs w:val="28"/>
        </w:rPr>
      </w:pPr>
      <w:r w:rsidRPr="0081355A">
        <w:rPr>
          <w:sz w:val="28"/>
          <w:szCs w:val="28"/>
        </w:rPr>
        <w:t xml:space="preserve">Цели и задачи воспитания реализуются </w:t>
      </w:r>
      <w:r w:rsidRPr="008B2D18">
        <w:rPr>
          <w:rStyle w:val="af"/>
          <w:b w:val="0"/>
          <w:i w:val="0"/>
          <w:sz w:val="28"/>
          <w:szCs w:val="28"/>
        </w:rPr>
        <w:t>во всех видах деятельности</w:t>
      </w:r>
      <w:r w:rsidR="008B2D18">
        <w:rPr>
          <w:rStyle w:val="af"/>
          <w:b w:val="0"/>
          <w:i w:val="0"/>
          <w:sz w:val="28"/>
          <w:szCs w:val="28"/>
        </w:rPr>
        <w:t xml:space="preserve"> </w:t>
      </w:r>
      <w:r w:rsidRPr="008B2D18">
        <w:rPr>
          <w:sz w:val="28"/>
          <w:szCs w:val="28"/>
        </w:rPr>
        <w:t>дошкольника</w:t>
      </w:r>
      <w:r w:rsidRPr="0081355A">
        <w:rPr>
          <w:sz w:val="28"/>
          <w:szCs w:val="28"/>
        </w:rPr>
        <w:t xml:space="preserve">, </w:t>
      </w:r>
      <w:r w:rsidRPr="0081355A">
        <w:rPr>
          <w:sz w:val="28"/>
          <w:szCs w:val="28"/>
        </w:rPr>
        <w:lastRenderedPageBreak/>
        <w:t xml:space="preserve">обозначенных во ФГОС ДО. В качестве средств реализации цели воспитания могут выступать </w:t>
      </w:r>
      <w:r w:rsidRPr="0081355A">
        <w:rPr>
          <w:b/>
          <w:sz w:val="28"/>
          <w:szCs w:val="28"/>
        </w:rPr>
        <w:t>следующие основные виды деятельности и культурные практики:</w:t>
      </w:r>
    </w:p>
    <w:p w:rsidR="0081355A" w:rsidRPr="0081355A" w:rsidRDefault="0081355A" w:rsidP="00D168FA">
      <w:pPr>
        <w:pStyle w:val="3"/>
        <w:numPr>
          <w:ilvl w:val="0"/>
          <w:numId w:val="7"/>
        </w:numPr>
        <w:shd w:val="clear" w:color="auto" w:fill="auto"/>
        <w:tabs>
          <w:tab w:val="left" w:pos="1154"/>
        </w:tabs>
        <w:spacing w:after="0" w:line="276" w:lineRule="auto"/>
        <w:ind w:right="140"/>
        <w:jc w:val="both"/>
        <w:rPr>
          <w:sz w:val="28"/>
          <w:szCs w:val="28"/>
        </w:rPr>
      </w:pPr>
      <w:r w:rsidRPr="0081355A">
        <w:rPr>
          <w:b/>
          <w:sz w:val="28"/>
          <w:szCs w:val="28"/>
        </w:rPr>
        <w:t>предметно-целевая</w:t>
      </w:r>
      <w:r w:rsidRPr="0081355A">
        <w:rPr>
          <w:sz w:val="28"/>
          <w:szCs w:val="28"/>
        </w:rPr>
        <w:t xml:space="preserve">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81355A" w:rsidRPr="0081355A" w:rsidRDefault="0081355A" w:rsidP="00D168FA">
      <w:pPr>
        <w:pStyle w:val="3"/>
        <w:numPr>
          <w:ilvl w:val="0"/>
          <w:numId w:val="7"/>
        </w:numPr>
        <w:shd w:val="clear" w:color="auto" w:fill="auto"/>
        <w:tabs>
          <w:tab w:val="left" w:pos="1154"/>
        </w:tabs>
        <w:spacing w:after="0" w:line="276" w:lineRule="auto"/>
        <w:ind w:right="140"/>
        <w:jc w:val="both"/>
        <w:rPr>
          <w:sz w:val="28"/>
          <w:szCs w:val="28"/>
        </w:rPr>
      </w:pPr>
      <w:r w:rsidRPr="0081355A">
        <w:rPr>
          <w:b/>
          <w:sz w:val="28"/>
          <w:szCs w:val="28"/>
        </w:rPr>
        <w:t>культурные практики</w:t>
      </w:r>
      <w:r w:rsidRPr="0081355A">
        <w:rPr>
          <w:sz w:val="28"/>
          <w:szCs w:val="28"/>
        </w:rPr>
        <w:t xml:space="preserve"> (активная, самостоятельная апробация каждым ребенком инструментального и ценностного содержаний, полученных от взрослого, и способов их реализации в различных видах деятельности через личный опыт);</w:t>
      </w:r>
    </w:p>
    <w:p w:rsidR="0081355A" w:rsidRPr="0081355A" w:rsidRDefault="0081355A" w:rsidP="00D168FA">
      <w:pPr>
        <w:pStyle w:val="3"/>
        <w:numPr>
          <w:ilvl w:val="0"/>
          <w:numId w:val="7"/>
        </w:numPr>
        <w:shd w:val="clear" w:color="auto" w:fill="auto"/>
        <w:tabs>
          <w:tab w:val="left" w:pos="1154"/>
        </w:tabs>
        <w:spacing w:after="373" w:line="276" w:lineRule="auto"/>
        <w:ind w:right="140"/>
        <w:jc w:val="both"/>
        <w:rPr>
          <w:sz w:val="28"/>
          <w:szCs w:val="28"/>
        </w:rPr>
      </w:pPr>
      <w:r w:rsidRPr="0081355A">
        <w:rPr>
          <w:b/>
          <w:sz w:val="28"/>
          <w:szCs w:val="28"/>
        </w:rPr>
        <w:t>свободная инициативная деятельность ребенка</w:t>
      </w:r>
      <w:r w:rsidRPr="0081355A">
        <w:rPr>
          <w:sz w:val="28"/>
          <w:szCs w:val="28"/>
        </w:rPr>
        <w:t xml:space="preserve">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81355A" w:rsidRPr="0081355A" w:rsidRDefault="0081355A" w:rsidP="00D168FA">
      <w:pPr>
        <w:pStyle w:val="12"/>
        <w:keepNext/>
        <w:keepLines/>
        <w:shd w:val="clear" w:color="auto" w:fill="auto"/>
        <w:spacing w:after="159" w:line="276" w:lineRule="auto"/>
        <w:ind w:firstLine="0"/>
        <w:rPr>
          <w:sz w:val="28"/>
          <w:szCs w:val="28"/>
        </w:rPr>
      </w:pPr>
      <w:bookmarkStart w:id="19" w:name="bookmark7"/>
      <w:r w:rsidRPr="0081355A">
        <w:rPr>
          <w:sz w:val="28"/>
          <w:szCs w:val="28"/>
        </w:rPr>
        <w:t>1.3. Требования к планируемым результатам освоения Примерной программы</w:t>
      </w:r>
      <w:bookmarkEnd w:id="19"/>
    </w:p>
    <w:p w:rsidR="0081355A" w:rsidRPr="0081355A" w:rsidRDefault="0081355A" w:rsidP="008B2D18">
      <w:pPr>
        <w:pStyle w:val="3"/>
        <w:shd w:val="clear" w:color="auto" w:fill="auto"/>
        <w:spacing w:after="0" w:line="276" w:lineRule="auto"/>
        <w:ind w:right="140" w:firstLine="708"/>
        <w:jc w:val="both"/>
        <w:rPr>
          <w:sz w:val="28"/>
          <w:szCs w:val="28"/>
        </w:rPr>
      </w:pPr>
      <w:r w:rsidRPr="00CA0EA9">
        <w:rPr>
          <w:sz w:val="28"/>
          <w:szCs w:val="28"/>
        </w:rPr>
        <w:t>Планируемые результаты воспитания носят отсроченный характер</w:t>
      </w:r>
      <w:r w:rsidRPr="0081355A">
        <w:rPr>
          <w:sz w:val="28"/>
          <w:szCs w:val="28"/>
        </w:rPr>
        <w:t>, но деятельность воспитателя нацелена на перспективу развития и становления личности ребенка. 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:rsidR="0081355A" w:rsidRPr="00591085" w:rsidRDefault="0081355A" w:rsidP="00F37128">
      <w:pPr>
        <w:pStyle w:val="3"/>
        <w:shd w:val="clear" w:color="auto" w:fill="auto"/>
        <w:spacing w:after="370" w:line="276" w:lineRule="auto"/>
        <w:ind w:right="140"/>
        <w:jc w:val="both"/>
        <w:rPr>
          <w:sz w:val="28"/>
          <w:szCs w:val="28"/>
          <w:u w:val="single"/>
        </w:rPr>
      </w:pPr>
      <w:r w:rsidRPr="00591085">
        <w:rPr>
          <w:sz w:val="28"/>
          <w:szCs w:val="28"/>
          <w:u w:val="single"/>
        </w:rPr>
        <w:t>На уровне ДО не осуществляется оценка результатов воспитательной работы 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686BE5" w:rsidRPr="00CA0EA9" w:rsidRDefault="00686BE5" w:rsidP="00686BE5">
      <w:pPr>
        <w:pStyle w:val="12"/>
        <w:keepNext/>
        <w:keepLines/>
        <w:shd w:val="clear" w:color="auto" w:fill="auto"/>
        <w:tabs>
          <w:tab w:val="left" w:pos="590"/>
        </w:tabs>
        <w:spacing w:after="58" w:line="230" w:lineRule="exact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1.3.1. </w:t>
      </w:r>
      <w:r w:rsidRPr="00CA0EA9">
        <w:rPr>
          <w:sz w:val="28"/>
          <w:szCs w:val="28"/>
        </w:rPr>
        <w:t>Целевые ориентиры воспитательной работы для детей</w:t>
      </w:r>
    </w:p>
    <w:p w:rsidR="00686BE5" w:rsidRDefault="00686BE5" w:rsidP="00686BE5">
      <w:pPr>
        <w:pStyle w:val="20"/>
        <w:shd w:val="clear" w:color="auto" w:fill="auto"/>
        <w:spacing w:after="314" w:line="230" w:lineRule="exact"/>
        <w:ind w:right="20"/>
        <w:jc w:val="center"/>
        <w:rPr>
          <w:sz w:val="28"/>
          <w:szCs w:val="28"/>
        </w:rPr>
      </w:pPr>
      <w:r w:rsidRPr="00CA0EA9">
        <w:rPr>
          <w:sz w:val="28"/>
          <w:szCs w:val="28"/>
        </w:rPr>
        <w:t>раннего возраста (до 3 лет)</w:t>
      </w:r>
    </w:p>
    <w:p w:rsidR="00686BE5" w:rsidRDefault="00686BE5" w:rsidP="00686BE5">
      <w:pPr>
        <w:pStyle w:val="20"/>
        <w:shd w:val="clear" w:color="auto" w:fill="auto"/>
        <w:spacing w:after="314" w:line="230" w:lineRule="exact"/>
        <w:ind w:right="20"/>
        <w:jc w:val="center"/>
        <w:rPr>
          <w:sz w:val="28"/>
          <w:szCs w:val="28"/>
        </w:rPr>
      </w:pPr>
      <w:r>
        <w:rPr>
          <w:sz w:val="28"/>
          <w:szCs w:val="28"/>
        </w:rPr>
        <w:t>Портрет ребенка раннего возраста</w:t>
      </w:r>
    </w:p>
    <w:tbl>
      <w:tblPr>
        <w:tblStyle w:val="af0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1984"/>
        <w:gridCol w:w="4961"/>
      </w:tblGrid>
      <w:tr w:rsidR="00686BE5" w:rsidRPr="005D35C8" w:rsidTr="00686BE5">
        <w:trPr>
          <w:trHeight w:val="540"/>
        </w:trPr>
        <w:tc>
          <w:tcPr>
            <w:tcW w:w="2694" w:type="dxa"/>
          </w:tcPr>
          <w:p w:rsidR="00686BE5" w:rsidRDefault="00686BE5" w:rsidP="00161E21">
            <w:pPr>
              <w:pStyle w:val="20"/>
              <w:shd w:val="clear" w:color="auto" w:fill="auto"/>
              <w:spacing w:line="230" w:lineRule="exact"/>
              <w:ind w:right="20"/>
              <w:jc w:val="center"/>
              <w:rPr>
                <w:sz w:val="24"/>
                <w:szCs w:val="24"/>
              </w:rPr>
            </w:pPr>
            <w:r w:rsidRPr="00A17D34">
              <w:rPr>
                <w:sz w:val="24"/>
                <w:szCs w:val="24"/>
              </w:rPr>
              <w:t>Напр</w:t>
            </w:r>
            <w:r>
              <w:rPr>
                <w:sz w:val="24"/>
                <w:szCs w:val="24"/>
              </w:rPr>
              <w:t>авление</w:t>
            </w:r>
          </w:p>
          <w:p w:rsidR="00686BE5" w:rsidRPr="00A17D34" w:rsidRDefault="00686BE5" w:rsidP="00161E21">
            <w:pPr>
              <w:pStyle w:val="20"/>
              <w:shd w:val="clear" w:color="auto" w:fill="auto"/>
              <w:spacing w:after="314" w:line="230" w:lineRule="exact"/>
              <w:ind w:right="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воспитания</w:t>
            </w:r>
          </w:p>
        </w:tc>
        <w:tc>
          <w:tcPr>
            <w:tcW w:w="1984" w:type="dxa"/>
          </w:tcPr>
          <w:p w:rsidR="00686BE5" w:rsidRPr="00A17D34" w:rsidRDefault="00686BE5" w:rsidP="00161E21">
            <w:pPr>
              <w:pStyle w:val="20"/>
              <w:shd w:val="clear" w:color="auto" w:fill="auto"/>
              <w:spacing w:after="314" w:line="230" w:lineRule="exact"/>
              <w:ind w:right="20"/>
              <w:jc w:val="center"/>
              <w:rPr>
                <w:sz w:val="24"/>
                <w:szCs w:val="24"/>
              </w:rPr>
            </w:pPr>
            <w:r w:rsidRPr="00A17D34">
              <w:rPr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</w:tcPr>
          <w:p w:rsidR="00686BE5" w:rsidRPr="005D35C8" w:rsidRDefault="00686BE5" w:rsidP="00161E21">
            <w:pPr>
              <w:pStyle w:val="20"/>
              <w:shd w:val="clear" w:color="auto" w:fill="auto"/>
              <w:spacing w:line="230" w:lineRule="exact"/>
              <w:ind w:right="20"/>
              <w:jc w:val="center"/>
              <w:rPr>
                <w:sz w:val="24"/>
                <w:szCs w:val="24"/>
              </w:rPr>
            </w:pPr>
            <w:r w:rsidRPr="005D35C8">
              <w:rPr>
                <w:sz w:val="24"/>
                <w:szCs w:val="24"/>
              </w:rPr>
              <w:t>Показатели</w:t>
            </w:r>
          </w:p>
        </w:tc>
      </w:tr>
      <w:tr w:rsidR="00686BE5" w:rsidRPr="008B2D18" w:rsidTr="00161E21">
        <w:tc>
          <w:tcPr>
            <w:tcW w:w="2694" w:type="dxa"/>
          </w:tcPr>
          <w:p w:rsidR="00686BE5" w:rsidRPr="008B2D18" w:rsidRDefault="00686BE5" w:rsidP="00686BE5">
            <w:pPr>
              <w:pStyle w:val="3"/>
              <w:shd w:val="clear" w:color="auto" w:fill="auto"/>
              <w:spacing w:after="0" w:line="230" w:lineRule="exact"/>
              <w:jc w:val="center"/>
              <w:rPr>
                <w:rStyle w:val="a7"/>
              </w:rPr>
            </w:pPr>
            <w:r w:rsidRPr="008B2D18">
              <w:rPr>
                <w:rStyle w:val="a7"/>
              </w:rPr>
              <w:t>Патриотическое</w:t>
            </w:r>
          </w:p>
          <w:p w:rsidR="00686BE5" w:rsidRPr="008B2D18" w:rsidRDefault="00686BE5" w:rsidP="00686BE5">
            <w:pPr>
              <w:pStyle w:val="a3"/>
              <w:ind w:left="31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D18">
              <w:rPr>
                <w:rFonts w:ascii="Times New Roman" w:hAnsi="Times New Roman" w:cs="Times New Roman"/>
                <w:b/>
                <w:sz w:val="24"/>
                <w:szCs w:val="24"/>
              </w:rPr>
              <w:t>(модуль «Я и моя Родина»)</w:t>
            </w:r>
          </w:p>
          <w:p w:rsidR="00686BE5" w:rsidRPr="008B2D18" w:rsidRDefault="00686BE5" w:rsidP="00161E21">
            <w:pPr>
              <w:pStyle w:val="20"/>
              <w:shd w:val="clear" w:color="auto" w:fill="auto"/>
              <w:spacing w:line="230" w:lineRule="exact"/>
              <w:ind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686BE5" w:rsidRPr="008B2D18" w:rsidRDefault="00686BE5" w:rsidP="00161E21">
            <w:pPr>
              <w:pStyle w:val="20"/>
              <w:shd w:val="clear" w:color="auto" w:fill="auto"/>
              <w:spacing w:after="314" w:line="230" w:lineRule="exact"/>
              <w:ind w:right="20"/>
              <w:jc w:val="center"/>
              <w:rPr>
                <w:b w:val="0"/>
                <w:sz w:val="24"/>
                <w:szCs w:val="24"/>
              </w:rPr>
            </w:pPr>
            <w:r w:rsidRPr="008B2D18">
              <w:rPr>
                <w:rStyle w:val="23"/>
                <w:b w:val="0"/>
              </w:rPr>
              <w:t>Родина, природа</w:t>
            </w:r>
          </w:p>
        </w:tc>
        <w:tc>
          <w:tcPr>
            <w:tcW w:w="4961" w:type="dxa"/>
          </w:tcPr>
          <w:p w:rsidR="00686BE5" w:rsidRPr="008B2D18" w:rsidRDefault="00686BE5" w:rsidP="00686BE5">
            <w:pPr>
              <w:pStyle w:val="3"/>
              <w:shd w:val="clear" w:color="auto" w:fill="auto"/>
              <w:spacing w:after="0"/>
              <w:jc w:val="both"/>
              <w:rPr>
                <w:rStyle w:val="23"/>
              </w:rPr>
            </w:pPr>
            <w:r w:rsidRPr="008B2D18">
              <w:rPr>
                <w:rStyle w:val="23"/>
              </w:rPr>
              <w:t>Проявляющий привязанность, любовь к семье, близким, окружающему миру.</w:t>
            </w:r>
          </w:p>
          <w:p w:rsidR="00686BE5" w:rsidRPr="008B2D18" w:rsidRDefault="00686BE5" w:rsidP="00686BE5">
            <w:pPr>
              <w:pStyle w:val="3"/>
              <w:shd w:val="clear" w:color="auto" w:fill="auto"/>
              <w:spacing w:after="0"/>
              <w:jc w:val="both"/>
              <w:rPr>
                <w:rStyle w:val="23"/>
                <w:u w:val="single"/>
              </w:rPr>
            </w:pPr>
            <w:r w:rsidRPr="008B2D18">
              <w:rPr>
                <w:rStyle w:val="23"/>
                <w:b/>
              </w:rPr>
              <w:t>Региональный аспект</w:t>
            </w:r>
            <w:r w:rsidRPr="008B2D18">
              <w:rPr>
                <w:rStyle w:val="23"/>
                <w:u w:val="single"/>
              </w:rPr>
              <w:t>:</w:t>
            </w:r>
          </w:p>
          <w:p w:rsidR="00686BE5" w:rsidRPr="008B2D18" w:rsidRDefault="00686BE5" w:rsidP="00686BE5">
            <w:pPr>
              <w:pBdr>
                <w:bottom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D18">
              <w:rPr>
                <w:rStyle w:val="23"/>
                <w:rFonts w:eastAsiaTheme="minorHAnsi"/>
              </w:rPr>
              <w:t>-</w:t>
            </w:r>
            <w:r w:rsidRPr="008B2D18">
              <w:rPr>
                <w:rStyle w:val="23"/>
                <w:rFonts w:eastAsiaTheme="minorHAnsi"/>
                <w:sz w:val="24"/>
                <w:szCs w:val="24"/>
              </w:rPr>
              <w:t>проявляет интерес</w:t>
            </w:r>
            <w:r w:rsidRPr="008B2D18">
              <w:rPr>
                <w:rStyle w:val="23"/>
                <w:rFonts w:eastAsiaTheme="minorHAnsi"/>
              </w:rPr>
              <w:t xml:space="preserve"> к </w:t>
            </w:r>
            <w:r w:rsidRPr="008B2D18">
              <w:rPr>
                <w:rFonts w:ascii="Times New Roman" w:hAnsi="Times New Roman" w:cs="Times New Roman"/>
                <w:sz w:val="24"/>
                <w:szCs w:val="24"/>
              </w:rPr>
              <w:t xml:space="preserve">предметам дагестанского быта, в уголке ряжения с увлечением надевает элементы дагестанского традиционного костюма; </w:t>
            </w:r>
          </w:p>
          <w:p w:rsidR="00686BE5" w:rsidRPr="008B2D18" w:rsidRDefault="00686BE5" w:rsidP="00686BE5">
            <w:pPr>
              <w:pBdr>
                <w:bottom w:val="single" w:sz="4" w:space="1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D18"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родном городе, улице, на которой живет;</w:t>
            </w:r>
          </w:p>
          <w:p w:rsidR="00686BE5" w:rsidRPr="008B2D18" w:rsidRDefault="00686BE5" w:rsidP="00686BE5">
            <w:pPr>
              <w:pBdr>
                <w:bottom w:val="single" w:sz="4" w:space="1" w:color="auto"/>
              </w:pBdr>
              <w:jc w:val="both"/>
              <w:rPr>
                <w:sz w:val="24"/>
                <w:szCs w:val="24"/>
              </w:rPr>
            </w:pPr>
            <w:r w:rsidRPr="008B2D18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-</w:t>
            </w:r>
            <w:r w:rsidRPr="008B2D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имеет представление о традиционных </w:t>
            </w:r>
            <w:r w:rsidR="00CE60D9" w:rsidRPr="008B2D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дагестанских народных праздниках</w:t>
            </w:r>
          </w:p>
        </w:tc>
      </w:tr>
      <w:tr w:rsidR="00686BE5" w:rsidRPr="008B2D18" w:rsidTr="00161E21">
        <w:trPr>
          <w:trHeight w:hRule="exact" w:val="8669"/>
        </w:trPr>
        <w:tc>
          <w:tcPr>
            <w:tcW w:w="2694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  <w:rPr>
                <w:rStyle w:val="a7"/>
              </w:rPr>
            </w:pP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  <w:rPr>
                <w:rStyle w:val="a7"/>
              </w:rPr>
            </w:pPr>
            <w:r w:rsidRPr="008B2D18">
              <w:rPr>
                <w:rStyle w:val="a7"/>
              </w:rPr>
              <w:t>Социальное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</w:pPr>
            <w:r w:rsidRPr="008B2D18">
              <w:rPr>
                <w:b/>
                <w:sz w:val="24"/>
                <w:szCs w:val="24"/>
              </w:rPr>
              <w:t>(модуль «Я, моя семья и друзья»)</w:t>
            </w:r>
          </w:p>
        </w:tc>
        <w:tc>
          <w:tcPr>
            <w:tcW w:w="1984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 w:line="312" w:lineRule="exact"/>
              <w:jc w:val="both"/>
            </w:pPr>
            <w:r w:rsidRPr="008B2D18">
              <w:rPr>
                <w:rStyle w:val="23"/>
              </w:rPr>
              <w:t>Человек, семья, дружба,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312" w:lineRule="exact"/>
              <w:jc w:val="both"/>
            </w:pPr>
            <w:r w:rsidRPr="008B2D18">
              <w:rPr>
                <w:rStyle w:val="23"/>
              </w:rPr>
              <w:t>сотрудничество</w:t>
            </w:r>
          </w:p>
        </w:tc>
        <w:tc>
          <w:tcPr>
            <w:tcW w:w="4961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 w:line="240" w:lineRule="auto"/>
              <w:jc w:val="both"/>
            </w:pPr>
            <w:r w:rsidRPr="008B2D18">
              <w:rPr>
                <w:rStyle w:val="23"/>
              </w:rPr>
              <w:t>Способный понять и принять, что такое «хорошо» и «плохо».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40" w:lineRule="auto"/>
              <w:jc w:val="both"/>
            </w:pPr>
            <w:r w:rsidRPr="008B2D18">
              <w:rPr>
                <w:rStyle w:val="23"/>
              </w:rPr>
              <w:t>Проявляющий интерес к другим детям и способный бесконфликтно играть рядом с ними.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40" w:lineRule="auto"/>
              <w:jc w:val="both"/>
            </w:pPr>
            <w:r w:rsidRPr="008B2D18">
              <w:rPr>
                <w:rStyle w:val="23"/>
              </w:rPr>
              <w:t>Проявляющий позицию «Я сам!».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40" w:lineRule="auto"/>
              <w:jc w:val="both"/>
            </w:pPr>
            <w:r w:rsidRPr="008B2D18">
              <w:rPr>
                <w:rStyle w:val="23"/>
              </w:rPr>
              <w:t>Доброжелательный, проявляющий сочувствие, доброту. Испытывающий чувство удовольствия в случае одобрения и чувство огорчения в случае неодобрения со стороны взрослых.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40" w:lineRule="auto"/>
              <w:jc w:val="both"/>
              <w:rPr>
                <w:rStyle w:val="23"/>
              </w:rPr>
            </w:pPr>
            <w:r w:rsidRPr="008B2D18">
              <w:rPr>
                <w:rStyle w:val="23"/>
              </w:rPr>
              <w:t>Способный к самостоятельным (свободным) активным действиям в общении. Способный общаться с другими людьми с помощью вербальных и невербальных средств общения.</w:t>
            </w:r>
          </w:p>
          <w:p w:rsidR="00686BE5" w:rsidRPr="008B2D18" w:rsidRDefault="00686BE5" w:rsidP="00161E21">
            <w:pPr>
              <w:pStyle w:val="7"/>
              <w:shd w:val="clear" w:color="auto" w:fill="auto"/>
              <w:tabs>
                <w:tab w:val="left" w:pos="461"/>
              </w:tabs>
              <w:ind w:firstLine="0"/>
              <w:rPr>
                <w:rStyle w:val="15"/>
              </w:rPr>
            </w:pPr>
            <w:r w:rsidRPr="008B2D18">
              <w:rPr>
                <w:rStyle w:val="15"/>
              </w:rPr>
              <w:t>Способный к простейшим моральным оценкам и переживаниям: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40" w:lineRule="auto"/>
              <w:jc w:val="both"/>
              <w:rPr>
                <w:rStyle w:val="23"/>
                <w:b/>
              </w:rPr>
            </w:pPr>
            <w:r w:rsidRPr="008B2D18">
              <w:rPr>
                <w:rStyle w:val="23"/>
                <w:b/>
              </w:rPr>
              <w:t>Региональный аспект: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  <w:lang w:eastAsia="ru-RU"/>
              </w:rPr>
            </w:pPr>
            <w:r w:rsidRPr="008B2D18">
              <w:rPr>
                <w:rStyle w:val="23"/>
              </w:rPr>
              <w:t>-</w:t>
            </w:r>
            <w:r w:rsidRPr="008B2D18">
              <w:rPr>
                <w:color w:val="373737"/>
                <w:sz w:val="24"/>
                <w:szCs w:val="24"/>
              </w:rPr>
              <w:t xml:space="preserve"> имеет предст</w:t>
            </w:r>
            <w:r w:rsidRPr="008B2D18">
              <w:rPr>
                <w:sz w:val="24"/>
                <w:szCs w:val="24"/>
                <w:lang w:eastAsia="ru-RU"/>
              </w:rPr>
              <w:t>авления о себе, первичных гендерных особенностях, о семье, тухуме, их дружеских отношениях.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8B2D18">
              <w:rPr>
                <w:sz w:val="24"/>
                <w:szCs w:val="24"/>
                <w:lang w:eastAsia="ru-RU"/>
              </w:rPr>
              <w:t>-</w:t>
            </w:r>
            <w:r w:rsidRPr="008B2D18">
              <w:rPr>
                <w:rFonts w:eastAsia="Calibri"/>
                <w:sz w:val="24"/>
                <w:szCs w:val="24"/>
              </w:rPr>
              <w:t>знаком с некоторыми словами обращений, принятыми в</w:t>
            </w:r>
            <w:r w:rsidR="008B2D18" w:rsidRPr="008B2D18">
              <w:rPr>
                <w:rFonts w:eastAsia="Calibri"/>
                <w:sz w:val="24"/>
                <w:szCs w:val="24"/>
              </w:rPr>
              <w:t xml:space="preserve"> </w:t>
            </w:r>
            <w:r w:rsidRPr="008B2D18">
              <w:rPr>
                <w:rFonts w:eastAsia="Calibri"/>
                <w:sz w:val="24"/>
                <w:szCs w:val="24"/>
              </w:rPr>
              <w:t>дагестанской</w:t>
            </w:r>
            <w:r w:rsidR="008B2D18" w:rsidRPr="008B2D18">
              <w:rPr>
                <w:rFonts w:eastAsia="Calibri"/>
                <w:sz w:val="24"/>
                <w:szCs w:val="24"/>
              </w:rPr>
              <w:t xml:space="preserve"> </w:t>
            </w:r>
            <w:r w:rsidRPr="008B2D18">
              <w:rPr>
                <w:rFonts w:eastAsia="Calibri"/>
                <w:sz w:val="24"/>
                <w:szCs w:val="24"/>
              </w:rPr>
              <w:t>семье</w:t>
            </w:r>
            <w:r w:rsidR="008B2D18" w:rsidRPr="008B2D18">
              <w:rPr>
                <w:rFonts w:eastAsia="Calibri"/>
                <w:sz w:val="24"/>
                <w:szCs w:val="24"/>
              </w:rPr>
              <w:t xml:space="preserve"> </w:t>
            </w:r>
            <w:r w:rsidRPr="008B2D18">
              <w:rPr>
                <w:rFonts w:eastAsia="Calibri"/>
                <w:sz w:val="28"/>
                <w:szCs w:val="28"/>
              </w:rPr>
              <w:t>в</w:t>
            </w:r>
            <w:r w:rsidR="008B2D18" w:rsidRPr="008B2D18">
              <w:rPr>
                <w:rFonts w:eastAsia="Calibri"/>
                <w:sz w:val="28"/>
                <w:szCs w:val="28"/>
              </w:rPr>
              <w:t xml:space="preserve"> </w:t>
            </w:r>
            <w:r w:rsidRPr="008B2D18">
              <w:rPr>
                <w:rFonts w:eastAsia="Calibri"/>
                <w:sz w:val="24"/>
                <w:szCs w:val="24"/>
              </w:rPr>
              <w:t>соответствии с национальными языками народов Дагестана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40" w:lineRule="auto"/>
              <w:jc w:val="both"/>
              <w:rPr>
                <w:rFonts w:eastAsia="Calibri"/>
                <w:sz w:val="24"/>
                <w:szCs w:val="24"/>
              </w:rPr>
            </w:pPr>
            <w:r w:rsidRPr="008B2D18">
              <w:rPr>
                <w:rFonts w:eastAsia="Calibri"/>
                <w:sz w:val="24"/>
                <w:szCs w:val="24"/>
              </w:rPr>
              <w:t>(лезг. «диде», «бах»; кум. «</w:t>
            </w:r>
            <w:r w:rsidRPr="008B2D18">
              <w:rPr>
                <w:rFonts w:eastAsia="Calibri"/>
                <w:sz w:val="24"/>
                <w:szCs w:val="24"/>
              </w:rPr>
              <w:pgNum/>
            </w:r>
            <w:r w:rsidRPr="008B2D18">
              <w:rPr>
                <w:rFonts w:eastAsia="Calibri"/>
                <w:sz w:val="24"/>
                <w:szCs w:val="24"/>
              </w:rPr>
              <w:t>нна» – мать; лезг. «буба», «агъа»; кум. – «ата» – отец; кум. «къизи» – дочь; «улани» – сын);</w:t>
            </w:r>
          </w:p>
          <w:p w:rsidR="00686BE5" w:rsidRPr="008B2D18" w:rsidRDefault="00686BE5" w:rsidP="00161E21">
            <w:pPr>
              <w:ind w:right="-14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2D18">
              <w:rPr>
                <w:rFonts w:eastAsia="Calibri"/>
                <w:sz w:val="24"/>
                <w:szCs w:val="24"/>
              </w:rPr>
              <w:t>-</w:t>
            </w:r>
            <w:r w:rsidRPr="008B2D18">
              <w:rPr>
                <w:rFonts w:ascii="Times New Roman" w:hAnsi="Times New Roman"/>
                <w:sz w:val="24"/>
                <w:szCs w:val="24"/>
              </w:rPr>
              <w:t>знает,где работают родители, как важен  их труд;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  <w:r w:rsidRPr="008B2D18">
              <w:rPr>
                <w:sz w:val="24"/>
                <w:szCs w:val="24"/>
              </w:rPr>
              <w:t>-знаком с правилами поведения в природе (в лесу, в горах, на море).</w:t>
            </w:r>
            <w:r w:rsidRPr="008B2D18">
              <w:rPr>
                <w:sz w:val="24"/>
                <w:szCs w:val="24"/>
              </w:rPr>
              <w:tab/>
            </w:r>
          </w:p>
          <w:p w:rsidR="00686BE5" w:rsidRPr="008B2D18" w:rsidRDefault="00686BE5" w:rsidP="00161E21">
            <w:pPr>
              <w:ind w:right="-140"/>
              <w:jc w:val="both"/>
              <w:rPr>
                <w:sz w:val="24"/>
                <w:szCs w:val="24"/>
              </w:rPr>
            </w:pPr>
            <w:r w:rsidRPr="008B2D18">
              <w:rPr>
                <w:rFonts w:ascii="Times New Roman" w:eastAsia="Calibri" w:hAnsi="Times New Roman"/>
                <w:sz w:val="24"/>
                <w:szCs w:val="24"/>
              </w:rPr>
              <w:t>-сф</w:t>
            </w:r>
            <w:r w:rsidRPr="008B2D18">
              <w:rPr>
                <w:rFonts w:ascii="Times New Roman" w:hAnsi="Times New Roman"/>
                <w:sz w:val="24"/>
                <w:szCs w:val="24"/>
              </w:rPr>
              <w:t>ормированы начальные гендерные представления (гендерная идентичность).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8B2D18">
              <w:rPr>
                <w:sz w:val="24"/>
                <w:szCs w:val="24"/>
              </w:rPr>
              <w:tab/>
            </w:r>
            <w:r w:rsidRPr="008B2D18">
              <w:rPr>
                <w:sz w:val="24"/>
                <w:szCs w:val="24"/>
              </w:rPr>
              <w:tab/>
            </w:r>
            <w:r w:rsidRPr="008B2D18">
              <w:rPr>
                <w:sz w:val="24"/>
                <w:szCs w:val="24"/>
              </w:rPr>
              <w:tab/>
            </w:r>
            <w:r w:rsidRPr="008B2D18">
              <w:rPr>
                <w:sz w:val="24"/>
                <w:szCs w:val="24"/>
              </w:rPr>
              <w:tab/>
            </w:r>
            <w:r w:rsidRPr="008B2D18">
              <w:rPr>
                <w:sz w:val="24"/>
                <w:szCs w:val="24"/>
              </w:rPr>
              <w:tab/>
            </w:r>
          </w:p>
        </w:tc>
      </w:tr>
      <w:tr w:rsidR="00686BE5" w:rsidRPr="008B2D18" w:rsidTr="00161E21">
        <w:trPr>
          <w:trHeight w:val="144"/>
        </w:trPr>
        <w:tc>
          <w:tcPr>
            <w:tcW w:w="2694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  <w:rPr>
                <w:rStyle w:val="a7"/>
              </w:rPr>
            </w:pP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  <w:rPr>
                <w:rStyle w:val="a7"/>
              </w:rPr>
            </w:pPr>
            <w:r w:rsidRPr="008B2D18">
              <w:rPr>
                <w:rStyle w:val="a7"/>
              </w:rPr>
              <w:t>Воспитание в процессе познания</w:t>
            </w:r>
          </w:p>
          <w:p w:rsidR="00686BE5" w:rsidRPr="008B2D18" w:rsidRDefault="00686BE5" w:rsidP="00161E21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D18">
              <w:rPr>
                <w:rFonts w:ascii="Times New Roman" w:hAnsi="Times New Roman" w:cs="Times New Roman"/>
                <w:b/>
                <w:sz w:val="24"/>
                <w:szCs w:val="24"/>
              </w:rPr>
              <w:t>(модуль «Хочу всё знать»)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</w:pPr>
          </w:p>
        </w:tc>
        <w:tc>
          <w:tcPr>
            <w:tcW w:w="1984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</w:pPr>
            <w:r w:rsidRPr="008B2D18">
              <w:t>От представлений – к чувствам</w:t>
            </w:r>
          </w:p>
        </w:tc>
        <w:tc>
          <w:tcPr>
            <w:tcW w:w="4961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 w:line="240" w:lineRule="auto"/>
              <w:jc w:val="both"/>
              <w:rPr>
                <w:rStyle w:val="23"/>
              </w:rPr>
            </w:pPr>
            <w:r w:rsidRPr="008B2D18">
              <w:rPr>
                <w:rStyle w:val="23"/>
              </w:rPr>
              <w:t>Проявляющий интерес к окружающему миру и активность в поведении и деятельности.</w:t>
            </w:r>
          </w:p>
          <w:p w:rsidR="00686BE5" w:rsidRPr="008B2D18" w:rsidRDefault="00686BE5" w:rsidP="00161E21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D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Региональный аспект:</w:t>
            </w:r>
          </w:p>
          <w:p w:rsidR="00686BE5" w:rsidRPr="008B2D18" w:rsidRDefault="00686BE5" w:rsidP="00161E2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D18">
              <w:rPr>
                <w:rFonts w:ascii="Times New Roman" w:eastAsia="Calibri" w:hAnsi="Times New Roman" w:cs="Times New Roman"/>
                <w:sz w:val="24"/>
                <w:szCs w:val="24"/>
              </w:rPr>
              <w:t>-имеет первоначальные представления</w:t>
            </w:r>
            <w:r w:rsidR="008B2D18" w:rsidRPr="008B2D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D18">
              <w:rPr>
                <w:rFonts w:ascii="Times New Roman" w:eastAsia="Calibri" w:hAnsi="Times New Roman" w:cs="Times New Roman"/>
                <w:sz w:val="24"/>
                <w:szCs w:val="24"/>
              </w:rPr>
              <w:t>о некоторых атрибутах дагестанского быта: жилище, его устройство, предметы быта. Узнает на картинке и называет жилище, знакомые предметы быта народов Дагестана;</w:t>
            </w:r>
          </w:p>
          <w:p w:rsidR="00686BE5" w:rsidRPr="008B2D18" w:rsidRDefault="00686BE5" w:rsidP="00161E2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D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-испытывает чувство радости и бережного отношения к живой природе (флоре и фауне), узнает на картинке и называет представителей, характерных для Дагестана. </w:t>
            </w:r>
          </w:p>
          <w:p w:rsidR="00686BE5" w:rsidRPr="008B2D18" w:rsidRDefault="00686BE5" w:rsidP="00161E21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D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-выражает эмоционально-положительное, бережное и сочувственное отношение к объектам окружающей природы,  </w:t>
            </w:r>
          </w:p>
          <w:p w:rsidR="00686BE5" w:rsidRPr="008B2D18" w:rsidRDefault="00686BE5" w:rsidP="00161E21">
            <w:pPr>
              <w:pStyle w:val="a3"/>
              <w:ind w:left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8B2D18">
              <w:rPr>
                <w:rFonts w:ascii="Times New Roman" w:eastAsia="Calibri" w:hAnsi="Times New Roman"/>
                <w:sz w:val="28"/>
                <w:szCs w:val="28"/>
              </w:rPr>
              <w:t>-</w:t>
            </w:r>
            <w:r w:rsidRPr="008B2D18">
              <w:rPr>
                <w:rFonts w:ascii="Times New Roman" w:eastAsia="Calibri" w:hAnsi="Times New Roman"/>
                <w:sz w:val="24"/>
                <w:szCs w:val="24"/>
              </w:rPr>
              <w:t>эмоционально отзывчив при восприятии родной природы, ее многообразия и богатства  красок.</w:t>
            </w:r>
          </w:p>
          <w:p w:rsidR="00686BE5" w:rsidRPr="008B2D18" w:rsidRDefault="00686BE5" w:rsidP="00161E2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D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-выражает добрые эмоции к природным достопримечательностям родного края.</w:t>
            </w:r>
          </w:p>
          <w:p w:rsidR="00686BE5" w:rsidRPr="008B2D18" w:rsidRDefault="00686BE5" w:rsidP="00161E21">
            <w:pPr>
              <w:contextualSpacing/>
              <w:jc w:val="both"/>
            </w:pPr>
          </w:p>
        </w:tc>
      </w:tr>
      <w:tr w:rsidR="00686BE5" w:rsidRPr="008B2D18" w:rsidTr="00161E21">
        <w:trPr>
          <w:trHeight w:val="58"/>
        </w:trPr>
        <w:tc>
          <w:tcPr>
            <w:tcW w:w="2694" w:type="dxa"/>
          </w:tcPr>
          <w:p w:rsidR="00686BE5" w:rsidRPr="008B2D18" w:rsidRDefault="00686BE5" w:rsidP="00161E2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686BE5" w:rsidRPr="008B2D18" w:rsidRDefault="00686BE5" w:rsidP="00161E21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961" w:type="dxa"/>
          </w:tcPr>
          <w:p w:rsidR="00686BE5" w:rsidRPr="008B2D18" w:rsidRDefault="00686BE5" w:rsidP="00161E21">
            <w:pPr>
              <w:jc w:val="both"/>
              <w:rPr>
                <w:sz w:val="2"/>
                <w:szCs w:val="2"/>
              </w:rPr>
            </w:pPr>
          </w:p>
        </w:tc>
      </w:tr>
      <w:tr w:rsidR="00686BE5" w:rsidRPr="008B2D18" w:rsidTr="00161E21">
        <w:trPr>
          <w:trHeight w:val="955"/>
        </w:trPr>
        <w:tc>
          <w:tcPr>
            <w:tcW w:w="2694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  <w:rPr>
                <w:rStyle w:val="a7"/>
              </w:rPr>
            </w:pPr>
            <w:r w:rsidRPr="008B2D18">
              <w:rPr>
                <w:rStyle w:val="a7"/>
              </w:rPr>
              <w:t>Физическое и оздоровительное</w:t>
            </w:r>
          </w:p>
          <w:p w:rsidR="00686BE5" w:rsidRPr="008B2D18" w:rsidRDefault="00686BE5" w:rsidP="00161E2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D18">
              <w:rPr>
                <w:rFonts w:ascii="Times New Roman" w:hAnsi="Times New Roman" w:cs="Times New Roman"/>
                <w:b/>
                <w:sz w:val="24"/>
                <w:szCs w:val="24"/>
              </w:rPr>
              <w:t>(модуль «Я и моё здоровье»)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</w:pPr>
          </w:p>
        </w:tc>
        <w:tc>
          <w:tcPr>
            <w:tcW w:w="1984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</w:pPr>
            <w:r w:rsidRPr="008B2D18">
              <w:rPr>
                <w:rStyle w:val="23"/>
              </w:rPr>
              <w:t>Здоровье</w:t>
            </w:r>
          </w:p>
        </w:tc>
        <w:tc>
          <w:tcPr>
            <w:tcW w:w="4961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</w:pPr>
            <w:r w:rsidRPr="008B2D18">
              <w:rPr>
                <w:rStyle w:val="23"/>
              </w:rPr>
              <w:t>-выполняющий действия по самообслуживанию: моет руки, самостоятельно ест, ложится спать ит. Д.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</w:pPr>
            <w:r w:rsidRPr="008B2D18">
              <w:rPr>
                <w:rStyle w:val="23"/>
              </w:rPr>
              <w:t>-стремящийся быть опрятным.</w:t>
            </w:r>
            <w:r w:rsidR="008B2D18" w:rsidRPr="008B2D18">
              <w:rPr>
                <w:rStyle w:val="23"/>
              </w:rPr>
              <w:t xml:space="preserve"> </w:t>
            </w:r>
            <w:r w:rsidRPr="008B2D18">
              <w:rPr>
                <w:rStyle w:val="15"/>
              </w:rPr>
              <w:t>Обладающий элементарными представлениями об особенностях гигиены, самообслуживания.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  <w:rPr>
                <w:rStyle w:val="23"/>
              </w:rPr>
            </w:pPr>
            <w:r w:rsidRPr="008B2D18">
              <w:rPr>
                <w:rStyle w:val="23"/>
              </w:rPr>
              <w:t>-проявляющий интерес к физической активности;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  <w:rPr>
                <w:rStyle w:val="23"/>
              </w:rPr>
            </w:pPr>
            <w:r w:rsidRPr="008B2D18">
              <w:rPr>
                <w:rStyle w:val="23"/>
              </w:rPr>
              <w:t>-соблюдающий элементарные правила безопасности в быту, в детском саду, на природе.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  <w:rPr>
                <w:b/>
              </w:rPr>
            </w:pPr>
            <w:r w:rsidRPr="008B2D18">
              <w:rPr>
                <w:b/>
              </w:rPr>
              <w:t>Региональный аспект:</w:t>
            </w:r>
          </w:p>
          <w:p w:rsidR="00686BE5" w:rsidRPr="008B2D18" w:rsidRDefault="00686BE5" w:rsidP="00161E21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D18">
              <w:rPr>
                <w:rFonts w:ascii="Times New Roman" w:hAnsi="Times New Roman"/>
                <w:sz w:val="24"/>
                <w:szCs w:val="24"/>
              </w:rPr>
              <w:t>-имеет элементарные представления о способах взаимодействия с животными и растениями, о правилах поведения в природе (на море, в горах, в лесу).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  <w:rPr>
                <w:b/>
              </w:rPr>
            </w:pPr>
          </w:p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  <w:rPr>
                <w:b/>
              </w:rPr>
            </w:pPr>
          </w:p>
        </w:tc>
      </w:tr>
      <w:tr w:rsidR="00686BE5" w:rsidRPr="008B2D18" w:rsidTr="00161E21">
        <w:trPr>
          <w:trHeight w:val="4175"/>
        </w:trPr>
        <w:tc>
          <w:tcPr>
            <w:tcW w:w="2694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  <w:rPr>
                <w:rStyle w:val="a7"/>
              </w:rPr>
            </w:pP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  <w:rPr>
                <w:rStyle w:val="a7"/>
              </w:rPr>
            </w:pPr>
            <w:r w:rsidRPr="008B2D18">
              <w:rPr>
                <w:rStyle w:val="a7"/>
              </w:rPr>
              <w:t>Трудовое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</w:pPr>
            <w:r w:rsidRPr="008B2D18">
              <w:rPr>
                <w:b/>
                <w:sz w:val="24"/>
                <w:szCs w:val="24"/>
              </w:rPr>
              <w:t>(модуль «Я люблю трудиться»)</w:t>
            </w:r>
          </w:p>
        </w:tc>
        <w:tc>
          <w:tcPr>
            <w:tcW w:w="1984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</w:pPr>
            <w:r w:rsidRPr="008B2D18">
              <w:rPr>
                <w:rStyle w:val="23"/>
              </w:rPr>
              <w:t>Труд</w:t>
            </w:r>
          </w:p>
        </w:tc>
        <w:tc>
          <w:tcPr>
            <w:tcW w:w="4961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</w:pPr>
            <w:r w:rsidRPr="008B2D18">
              <w:rPr>
                <w:rStyle w:val="23"/>
              </w:rPr>
              <w:t>-поддерживающий элементарный порядок в окружающей обстановке.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</w:pPr>
            <w:r w:rsidRPr="008B2D18">
              <w:rPr>
                <w:rStyle w:val="23"/>
              </w:rPr>
              <w:t>-стремящийся помогать взрослому в доступных действиях;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  <w:rPr>
                <w:rStyle w:val="23"/>
              </w:rPr>
            </w:pPr>
            <w:r w:rsidRPr="008B2D18">
              <w:rPr>
                <w:rStyle w:val="23"/>
              </w:rPr>
              <w:t>-стремящийся к самостоятельности в самообслуживании, в быту, в игре, в продуктивных видах деятельности.</w:t>
            </w:r>
          </w:p>
          <w:p w:rsidR="00686BE5" w:rsidRPr="008B2D18" w:rsidRDefault="00686BE5" w:rsidP="00161E21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D1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Региональный аспект:</w:t>
            </w:r>
          </w:p>
          <w:p w:rsidR="00686BE5" w:rsidRPr="008B2D18" w:rsidRDefault="00686BE5" w:rsidP="00161E21">
            <w:pPr>
              <w:pStyle w:val="a3"/>
              <w:ind w:left="0"/>
              <w:jc w:val="both"/>
              <w:rPr>
                <w:b/>
              </w:rPr>
            </w:pPr>
            <w:r w:rsidRPr="008B2D18">
              <w:rPr>
                <w:rFonts w:ascii="Times New Roman" w:eastAsia="Calibri" w:hAnsi="Times New Roman" w:cs="Times New Roman"/>
                <w:sz w:val="24"/>
                <w:szCs w:val="24"/>
              </w:rPr>
              <w:t>-выражает желание совместно со взрослыми участвовать в уходе за растениями в группе и на участке детского сада, в кормлении птиц, в поливке огорода и растений, в посеве семян цветов, посадке лука, сборе овощей.</w:t>
            </w:r>
          </w:p>
        </w:tc>
      </w:tr>
      <w:tr w:rsidR="00686BE5" w:rsidRPr="008B2D18" w:rsidTr="0056053E">
        <w:trPr>
          <w:trHeight w:val="2541"/>
        </w:trPr>
        <w:tc>
          <w:tcPr>
            <w:tcW w:w="2694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  <w:rPr>
                <w:rStyle w:val="a7"/>
              </w:rPr>
            </w:pP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76" w:lineRule="auto"/>
              <w:ind w:left="176" w:right="140"/>
              <w:jc w:val="both"/>
              <w:rPr>
                <w:b/>
                <w:sz w:val="24"/>
                <w:szCs w:val="24"/>
              </w:rPr>
            </w:pPr>
            <w:r w:rsidRPr="008B2D18">
              <w:rPr>
                <w:b/>
                <w:sz w:val="24"/>
                <w:szCs w:val="24"/>
              </w:rPr>
              <w:t>Этико-эстетическое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370" w:line="276" w:lineRule="auto"/>
              <w:ind w:left="176" w:right="140"/>
              <w:jc w:val="both"/>
              <w:rPr>
                <w:sz w:val="24"/>
                <w:szCs w:val="24"/>
              </w:rPr>
            </w:pPr>
            <w:r w:rsidRPr="008B2D18">
              <w:rPr>
                <w:b/>
                <w:sz w:val="24"/>
                <w:szCs w:val="24"/>
              </w:rPr>
              <w:t>(модуль «Я в мире прекрасного)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rPr>
                <w:rStyle w:val="a7"/>
              </w:rPr>
            </w:pPr>
          </w:p>
        </w:tc>
        <w:tc>
          <w:tcPr>
            <w:tcW w:w="1984" w:type="dxa"/>
          </w:tcPr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  <w:rPr>
                <w:rStyle w:val="23"/>
              </w:rPr>
            </w:pPr>
          </w:p>
          <w:p w:rsidR="00686BE5" w:rsidRPr="008B2D18" w:rsidRDefault="00686BE5" w:rsidP="00161E21">
            <w:pPr>
              <w:pStyle w:val="3"/>
              <w:shd w:val="clear" w:color="auto" w:fill="auto"/>
              <w:spacing w:after="0" w:line="230" w:lineRule="exact"/>
              <w:jc w:val="both"/>
              <w:rPr>
                <w:rStyle w:val="23"/>
              </w:rPr>
            </w:pPr>
            <w:r w:rsidRPr="008B2D18">
              <w:rPr>
                <w:rStyle w:val="23"/>
              </w:rPr>
              <w:t>Культура и красота</w:t>
            </w:r>
          </w:p>
        </w:tc>
        <w:tc>
          <w:tcPr>
            <w:tcW w:w="4961" w:type="dxa"/>
          </w:tcPr>
          <w:p w:rsidR="00686BE5" w:rsidRPr="008B2D18" w:rsidRDefault="00686BE5" w:rsidP="00161E2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B2D18">
              <w:rPr>
                <w:rFonts w:ascii="Times New Roman" w:hAnsi="Times New Roman" w:cs="Times New Roman"/>
                <w:sz w:val="24"/>
                <w:szCs w:val="24"/>
              </w:rPr>
              <w:t>-эмоционально отзывчивый к красоте, к</w:t>
            </w:r>
            <w:r w:rsidR="0056053E" w:rsidRPr="008B2D18">
              <w:rPr>
                <w:rFonts w:ascii="Times New Roman" w:hAnsi="Times New Roman" w:cs="Times New Roman"/>
                <w:sz w:val="24"/>
                <w:szCs w:val="24"/>
              </w:rPr>
              <w:t xml:space="preserve"> природе, </w:t>
            </w:r>
            <w:r w:rsidRPr="008B2D18">
              <w:rPr>
                <w:rFonts w:ascii="Times New Roman" w:hAnsi="Times New Roman" w:cs="Times New Roman"/>
                <w:sz w:val="24"/>
                <w:szCs w:val="24"/>
              </w:rPr>
              <w:t>произведениям  народного искусства</w:t>
            </w:r>
            <w:r w:rsidR="0056053E" w:rsidRPr="008B2D18">
              <w:rPr>
                <w:rFonts w:ascii="Times New Roman" w:hAnsi="Times New Roman" w:cs="Times New Roman"/>
                <w:sz w:val="24"/>
                <w:szCs w:val="24"/>
              </w:rPr>
              <w:t>, музыки;</w:t>
            </w:r>
          </w:p>
          <w:p w:rsidR="00686BE5" w:rsidRPr="008B2D18" w:rsidRDefault="00686BE5" w:rsidP="00161E2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B2D18">
              <w:rPr>
                <w:rFonts w:ascii="Times New Roman" w:hAnsi="Times New Roman" w:cs="Times New Roman"/>
                <w:sz w:val="24"/>
                <w:szCs w:val="24"/>
              </w:rPr>
              <w:t>-проявляющийжеланиезаниматься</w:t>
            </w:r>
          </w:p>
          <w:p w:rsidR="00686BE5" w:rsidRPr="008B2D18" w:rsidRDefault="00686BE5" w:rsidP="00161E2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B2D18">
              <w:rPr>
                <w:rFonts w:ascii="Times New Roman" w:hAnsi="Times New Roman" w:cs="Times New Roman"/>
                <w:sz w:val="24"/>
                <w:szCs w:val="24"/>
              </w:rPr>
              <w:t>художественным творчеством;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  <w:rPr>
                <w:rStyle w:val="23"/>
                <w:b/>
                <w:sz w:val="24"/>
                <w:szCs w:val="24"/>
              </w:rPr>
            </w:pPr>
            <w:r w:rsidRPr="008B2D18">
              <w:rPr>
                <w:rStyle w:val="23"/>
                <w:b/>
                <w:sz w:val="24"/>
                <w:szCs w:val="24"/>
              </w:rPr>
              <w:t>Региональный аспект:</w:t>
            </w:r>
          </w:p>
          <w:p w:rsidR="00686BE5" w:rsidRPr="008B2D18" w:rsidRDefault="00686BE5" w:rsidP="00161E21">
            <w:pPr>
              <w:pStyle w:val="3"/>
              <w:shd w:val="clear" w:color="auto" w:fill="auto"/>
              <w:spacing w:after="0"/>
              <w:jc w:val="both"/>
              <w:rPr>
                <w:rStyle w:val="23"/>
                <w:sz w:val="24"/>
                <w:szCs w:val="24"/>
              </w:rPr>
            </w:pPr>
            <w:r w:rsidRPr="008B2D18">
              <w:rPr>
                <w:color w:val="000000"/>
                <w:sz w:val="24"/>
                <w:szCs w:val="24"/>
              </w:rPr>
              <w:t>-выражает интерес и любовь к дагестанской музыке, песням и танцам.</w:t>
            </w:r>
          </w:p>
        </w:tc>
      </w:tr>
    </w:tbl>
    <w:p w:rsidR="00686BE5" w:rsidRPr="008B2D18" w:rsidRDefault="00686BE5" w:rsidP="00686BE5">
      <w:pPr>
        <w:pStyle w:val="20"/>
        <w:shd w:val="clear" w:color="auto" w:fill="auto"/>
        <w:tabs>
          <w:tab w:val="left" w:pos="770"/>
        </w:tabs>
        <w:spacing w:line="230" w:lineRule="exact"/>
        <w:jc w:val="both"/>
        <w:rPr>
          <w:sz w:val="28"/>
          <w:szCs w:val="28"/>
        </w:rPr>
      </w:pPr>
    </w:p>
    <w:p w:rsidR="00686BE5" w:rsidRDefault="00686BE5" w:rsidP="00686BE5">
      <w:pPr>
        <w:pStyle w:val="20"/>
        <w:shd w:val="clear" w:color="auto" w:fill="auto"/>
        <w:tabs>
          <w:tab w:val="left" w:pos="770"/>
        </w:tabs>
        <w:spacing w:line="230" w:lineRule="exact"/>
        <w:jc w:val="both"/>
        <w:rPr>
          <w:sz w:val="28"/>
          <w:szCs w:val="28"/>
        </w:rPr>
      </w:pPr>
    </w:p>
    <w:p w:rsidR="00686BE5" w:rsidRDefault="00686BE5" w:rsidP="003033CF">
      <w:pPr>
        <w:pStyle w:val="12"/>
        <w:keepNext/>
        <w:keepLines/>
        <w:shd w:val="clear" w:color="auto" w:fill="auto"/>
        <w:tabs>
          <w:tab w:val="left" w:pos="590"/>
        </w:tabs>
        <w:spacing w:after="58" w:line="230" w:lineRule="exact"/>
        <w:ind w:right="20" w:firstLine="0"/>
        <w:rPr>
          <w:sz w:val="28"/>
          <w:szCs w:val="28"/>
        </w:rPr>
      </w:pPr>
    </w:p>
    <w:p w:rsidR="008B2D18" w:rsidRDefault="008B2D18" w:rsidP="004826C1">
      <w:pPr>
        <w:pStyle w:val="12"/>
        <w:keepNext/>
        <w:keepLines/>
        <w:shd w:val="clear" w:color="auto" w:fill="auto"/>
        <w:tabs>
          <w:tab w:val="left" w:pos="590"/>
        </w:tabs>
        <w:spacing w:after="58" w:line="230" w:lineRule="exact"/>
        <w:ind w:right="20" w:firstLine="0"/>
        <w:rPr>
          <w:sz w:val="28"/>
          <w:szCs w:val="28"/>
        </w:rPr>
      </w:pPr>
    </w:p>
    <w:p w:rsidR="008B2D18" w:rsidRDefault="008B2D18" w:rsidP="004826C1">
      <w:pPr>
        <w:pStyle w:val="12"/>
        <w:keepNext/>
        <w:keepLines/>
        <w:shd w:val="clear" w:color="auto" w:fill="auto"/>
        <w:tabs>
          <w:tab w:val="left" w:pos="590"/>
        </w:tabs>
        <w:spacing w:after="58" w:line="230" w:lineRule="exact"/>
        <w:ind w:right="20" w:firstLine="0"/>
        <w:rPr>
          <w:sz w:val="28"/>
          <w:szCs w:val="28"/>
        </w:rPr>
      </w:pPr>
    </w:p>
    <w:p w:rsidR="008B2D18" w:rsidRDefault="008B2D18" w:rsidP="004826C1">
      <w:pPr>
        <w:pStyle w:val="12"/>
        <w:keepNext/>
        <w:keepLines/>
        <w:shd w:val="clear" w:color="auto" w:fill="auto"/>
        <w:tabs>
          <w:tab w:val="left" w:pos="590"/>
        </w:tabs>
        <w:spacing w:after="58" w:line="230" w:lineRule="exact"/>
        <w:ind w:right="20" w:firstLine="0"/>
        <w:rPr>
          <w:sz w:val="28"/>
          <w:szCs w:val="28"/>
        </w:rPr>
      </w:pPr>
    </w:p>
    <w:p w:rsidR="008B2D18" w:rsidRDefault="008B2D18" w:rsidP="004826C1">
      <w:pPr>
        <w:pStyle w:val="12"/>
        <w:keepNext/>
        <w:keepLines/>
        <w:shd w:val="clear" w:color="auto" w:fill="auto"/>
        <w:tabs>
          <w:tab w:val="left" w:pos="590"/>
        </w:tabs>
        <w:spacing w:after="58" w:line="230" w:lineRule="exact"/>
        <w:ind w:right="20" w:firstLine="0"/>
        <w:rPr>
          <w:sz w:val="28"/>
          <w:szCs w:val="28"/>
        </w:rPr>
      </w:pPr>
    </w:p>
    <w:p w:rsidR="004826C1" w:rsidRPr="00CA0EA9" w:rsidRDefault="0079320B" w:rsidP="004826C1">
      <w:pPr>
        <w:pStyle w:val="12"/>
        <w:keepNext/>
        <w:keepLines/>
        <w:shd w:val="clear" w:color="auto" w:fill="auto"/>
        <w:tabs>
          <w:tab w:val="left" w:pos="590"/>
        </w:tabs>
        <w:spacing w:after="58" w:line="230" w:lineRule="exact"/>
        <w:ind w:right="20" w:firstLine="0"/>
        <w:rPr>
          <w:sz w:val="28"/>
          <w:szCs w:val="28"/>
        </w:rPr>
      </w:pPr>
      <w:r>
        <w:rPr>
          <w:sz w:val="28"/>
          <w:szCs w:val="28"/>
        </w:rPr>
        <w:t xml:space="preserve">1.3.2.  </w:t>
      </w:r>
      <w:r w:rsidR="004826C1" w:rsidRPr="00CA0EA9">
        <w:rPr>
          <w:sz w:val="28"/>
          <w:szCs w:val="28"/>
        </w:rPr>
        <w:t>Целевые ориентиры воспитательной работы для детей</w:t>
      </w:r>
    </w:p>
    <w:p w:rsidR="004826C1" w:rsidRDefault="004826C1" w:rsidP="00053BC3">
      <w:pPr>
        <w:pStyle w:val="20"/>
        <w:shd w:val="clear" w:color="auto" w:fill="auto"/>
        <w:tabs>
          <w:tab w:val="left" w:pos="770"/>
        </w:tabs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дошкольного возраста</w:t>
      </w:r>
    </w:p>
    <w:p w:rsidR="004826C1" w:rsidRDefault="004826C1" w:rsidP="00053BC3">
      <w:pPr>
        <w:pStyle w:val="20"/>
        <w:shd w:val="clear" w:color="auto" w:fill="auto"/>
        <w:tabs>
          <w:tab w:val="left" w:pos="770"/>
        </w:tabs>
        <w:spacing w:line="276" w:lineRule="auto"/>
        <w:jc w:val="center"/>
        <w:rPr>
          <w:sz w:val="28"/>
          <w:szCs w:val="28"/>
        </w:rPr>
      </w:pPr>
    </w:p>
    <w:p w:rsidR="00924CBA" w:rsidRDefault="00412E72" w:rsidP="00053BC3">
      <w:pPr>
        <w:pStyle w:val="20"/>
        <w:shd w:val="clear" w:color="auto" w:fill="auto"/>
        <w:tabs>
          <w:tab w:val="left" w:pos="770"/>
        </w:tabs>
        <w:spacing w:line="276" w:lineRule="auto"/>
        <w:jc w:val="center"/>
        <w:rPr>
          <w:sz w:val="28"/>
          <w:szCs w:val="28"/>
        </w:rPr>
      </w:pPr>
      <w:r w:rsidRPr="00412E72">
        <w:rPr>
          <w:sz w:val="28"/>
          <w:szCs w:val="28"/>
        </w:rPr>
        <w:t xml:space="preserve">Портрет </w:t>
      </w:r>
      <w:r w:rsidR="00053BC3">
        <w:rPr>
          <w:sz w:val="28"/>
          <w:szCs w:val="28"/>
        </w:rPr>
        <w:t>выпускника детского сада</w:t>
      </w:r>
    </w:p>
    <w:p w:rsidR="00053BC3" w:rsidRDefault="00053BC3" w:rsidP="00797340">
      <w:pPr>
        <w:pStyle w:val="20"/>
        <w:shd w:val="clear" w:color="auto" w:fill="auto"/>
        <w:tabs>
          <w:tab w:val="left" w:pos="770"/>
        </w:tabs>
        <w:spacing w:line="276" w:lineRule="auto"/>
        <w:ind w:left="1276"/>
        <w:jc w:val="center"/>
        <w:rPr>
          <w:sz w:val="28"/>
          <w:szCs w:val="28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2548"/>
        <w:gridCol w:w="1945"/>
        <w:gridCol w:w="4863"/>
      </w:tblGrid>
      <w:tr w:rsidR="00777721" w:rsidTr="001F450D">
        <w:tc>
          <w:tcPr>
            <w:tcW w:w="2548" w:type="dxa"/>
          </w:tcPr>
          <w:p w:rsidR="00777721" w:rsidRPr="00777721" w:rsidRDefault="00777721" w:rsidP="00797340">
            <w:pPr>
              <w:pStyle w:val="20"/>
              <w:shd w:val="clear" w:color="auto" w:fill="auto"/>
              <w:tabs>
                <w:tab w:val="left" w:pos="7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77721">
              <w:rPr>
                <w:sz w:val="24"/>
                <w:szCs w:val="24"/>
              </w:rPr>
              <w:t>Направления воспитания</w:t>
            </w:r>
          </w:p>
        </w:tc>
        <w:tc>
          <w:tcPr>
            <w:tcW w:w="1945" w:type="dxa"/>
          </w:tcPr>
          <w:p w:rsidR="00777721" w:rsidRPr="00777721" w:rsidRDefault="00777721" w:rsidP="00797340">
            <w:pPr>
              <w:pStyle w:val="20"/>
              <w:shd w:val="clear" w:color="auto" w:fill="auto"/>
              <w:tabs>
                <w:tab w:val="left" w:pos="7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77721">
              <w:rPr>
                <w:sz w:val="24"/>
                <w:szCs w:val="24"/>
              </w:rPr>
              <w:t>Ценности</w:t>
            </w:r>
          </w:p>
        </w:tc>
        <w:tc>
          <w:tcPr>
            <w:tcW w:w="4863" w:type="dxa"/>
          </w:tcPr>
          <w:p w:rsidR="00777721" w:rsidRPr="00777721" w:rsidRDefault="00777721" w:rsidP="00797340">
            <w:pPr>
              <w:pStyle w:val="20"/>
              <w:shd w:val="clear" w:color="auto" w:fill="auto"/>
              <w:tabs>
                <w:tab w:val="left" w:pos="770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777721">
              <w:rPr>
                <w:sz w:val="24"/>
                <w:szCs w:val="24"/>
              </w:rPr>
              <w:t>Показатели</w:t>
            </w:r>
          </w:p>
        </w:tc>
      </w:tr>
      <w:tr w:rsidR="00B1700F" w:rsidTr="001F450D">
        <w:tc>
          <w:tcPr>
            <w:tcW w:w="2548" w:type="dxa"/>
          </w:tcPr>
          <w:p w:rsidR="00B1700F" w:rsidRPr="00843518" w:rsidRDefault="00B1700F" w:rsidP="00924CBA">
            <w:pPr>
              <w:pStyle w:val="7"/>
              <w:shd w:val="clear" w:color="auto" w:fill="auto"/>
              <w:ind w:firstLine="0"/>
              <w:jc w:val="center"/>
              <w:rPr>
                <w:b/>
              </w:rPr>
            </w:pPr>
            <w:r w:rsidRPr="00843518">
              <w:rPr>
                <w:rStyle w:val="15"/>
                <w:b/>
              </w:rPr>
              <w:t>Развитие основ</w:t>
            </w:r>
          </w:p>
          <w:p w:rsidR="00B1700F" w:rsidRPr="00843518" w:rsidRDefault="00B1700F" w:rsidP="00924CBA">
            <w:pPr>
              <w:pStyle w:val="7"/>
              <w:shd w:val="clear" w:color="auto" w:fill="auto"/>
              <w:ind w:firstLine="0"/>
              <w:jc w:val="center"/>
              <w:rPr>
                <w:b/>
              </w:rPr>
            </w:pPr>
            <w:r w:rsidRPr="00843518">
              <w:rPr>
                <w:rStyle w:val="15"/>
                <w:b/>
              </w:rPr>
              <w:t>нравственной</w:t>
            </w:r>
          </w:p>
          <w:p w:rsidR="00B1700F" w:rsidRDefault="00B1700F" w:rsidP="00924CBA">
            <w:pPr>
              <w:pStyle w:val="7"/>
              <w:shd w:val="clear" w:color="auto" w:fill="auto"/>
              <w:ind w:firstLine="0"/>
              <w:jc w:val="center"/>
            </w:pPr>
            <w:r w:rsidRPr="00843518">
              <w:rPr>
                <w:rStyle w:val="15"/>
                <w:b/>
              </w:rPr>
              <w:t>культуры</w:t>
            </w:r>
          </w:p>
        </w:tc>
        <w:tc>
          <w:tcPr>
            <w:tcW w:w="1945" w:type="dxa"/>
          </w:tcPr>
          <w:p w:rsidR="00092B22" w:rsidRPr="00092B22" w:rsidRDefault="00092B2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43B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01E2F">
              <w:rPr>
                <w:rFonts w:ascii="Times New Roman" w:hAnsi="Times New Roman" w:cs="Times New Roman"/>
                <w:sz w:val="24"/>
                <w:szCs w:val="24"/>
              </w:rPr>
              <w:t>равственный выбор</w:t>
            </w:r>
          </w:p>
          <w:p w:rsidR="00092B22" w:rsidRPr="00092B22" w:rsidRDefault="00092B2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328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01E2F">
              <w:rPr>
                <w:rFonts w:ascii="Times New Roman" w:hAnsi="Times New Roman" w:cs="Times New Roman"/>
                <w:sz w:val="24"/>
                <w:szCs w:val="24"/>
              </w:rPr>
              <w:t>праведливость</w:t>
            </w:r>
          </w:p>
          <w:p w:rsidR="00092B22" w:rsidRPr="00092B22" w:rsidRDefault="00092B2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1E2F">
              <w:rPr>
                <w:rFonts w:ascii="Times New Roman" w:hAnsi="Times New Roman" w:cs="Times New Roman"/>
                <w:sz w:val="24"/>
                <w:szCs w:val="24"/>
              </w:rPr>
              <w:t>добродетель</w:t>
            </w:r>
          </w:p>
          <w:p w:rsidR="00092B22" w:rsidRPr="00092B22" w:rsidRDefault="00092B2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1E2F">
              <w:rPr>
                <w:rFonts w:ascii="Times New Roman" w:hAnsi="Times New Roman" w:cs="Times New Roman"/>
                <w:sz w:val="24"/>
                <w:szCs w:val="24"/>
              </w:rPr>
              <w:t>эмоциональная отзывчивость</w:t>
            </w:r>
          </w:p>
          <w:p w:rsidR="00092B22" w:rsidRPr="00092B22" w:rsidRDefault="00092B2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1E2F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092B22" w:rsidRPr="00092B22" w:rsidRDefault="00092B2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1E2F">
              <w:rPr>
                <w:rFonts w:ascii="Times New Roman" w:hAnsi="Times New Roman" w:cs="Times New Roman"/>
                <w:sz w:val="24"/>
                <w:szCs w:val="24"/>
              </w:rPr>
              <w:t>честь</w:t>
            </w:r>
          </w:p>
          <w:p w:rsidR="00092B22" w:rsidRPr="00092B22" w:rsidRDefault="00092B2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1E2F">
              <w:rPr>
                <w:rFonts w:ascii="Times New Roman" w:hAnsi="Times New Roman" w:cs="Times New Roman"/>
                <w:sz w:val="24"/>
                <w:szCs w:val="24"/>
              </w:rPr>
              <w:t>достоинство</w:t>
            </w:r>
          </w:p>
          <w:p w:rsidR="00092B22" w:rsidRDefault="00092B22" w:rsidP="005104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22" w:rsidRPr="00092B22" w:rsidRDefault="00092B2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1E2F">
              <w:rPr>
                <w:rFonts w:ascii="Times New Roman" w:hAnsi="Times New Roman" w:cs="Times New Roman"/>
                <w:sz w:val="24"/>
                <w:szCs w:val="24"/>
              </w:rPr>
              <w:t>уважение к старшим</w:t>
            </w:r>
          </w:p>
          <w:p w:rsidR="00092B22" w:rsidRPr="00092B22" w:rsidRDefault="00092B2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7772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9328B">
              <w:rPr>
                <w:rFonts w:ascii="Times New Roman" w:hAnsi="Times New Roman" w:cs="Times New Roman"/>
                <w:sz w:val="24"/>
                <w:szCs w:val="24"/>
              </w:rPr>
              <w:t>тветств-</w:t>
            </w:r>
            <w:r w:rsidR="00001E2F">
              <w:rPr>
                <w:rFonts w:ascii="Times New Roman" w:hAnsi="Times New Roman" w:cs="Times New Roman"/>
                <w:sz w:val="24"/>
                <w:szCs w:val="24"/>
              </w:rPr>
              <w:t>сть и чувство долга</w:t>
            </w:r>
          </w:p>
          <w:p w:rsidR="00001E2F" w:rsidRDefault="00092B2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1E2F">
              <w:rPr>
                <w:rFonts w:ascii="Times New Roman" w:hAnsi="Times New Roman" w:cs="Times New Roman"/>
                <w:sz w:val="24"/>
                <w:szCs w:val="24"/>
              </w:rPr>
              <w:t>помощь</w:t>
            </w:r>
          </w:p>
          <w:p w:rsidR="00001E2F" w:rsidRDefault="00092B2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01E2F">
              <w:rPr>
                <w:rFonts w:ascii="Times New Roman" w:hAnsi="Times New Roman" w:cs="Times New Roman"/>
                <w:sz w:val="24"/>
                <w:szCs w:val="24"/>
              </w:rPr>
              <w:t>честность</w:t>
            </w:r>
          </w:p>
          <w:p w:rsidR="00092B22" w:rsidRPr="00092B22" w:rsidRDefault="00001E2F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92B22" w:rsidRPr="00092B22">
              <w:rPr>
                <w:rFonts w:ascii="Times New Roman" w:hAnsi="Times New Roman" w:cs="Times New Roman"/>
                <w:sz w:val="24"/>
                <w:szCs w:val="24"/>
              </w:rPr>
              <w:t>забота о  старших</w:t>
            </w:r>
          </w:p>
          <w:p w:rsidR="00092B22" w:rsidRPr="00092B22" w:rsidRDefault="00092B2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2B22">
              <w:rPr>
                <w:rFonts w:ascii="Times New Roman" w:hAnsi="Times New Roman" w:cs="Times New Roman"/>
                <w:sz w:val="24"/>
                <w:szCs w:val="24"/>
              </w:rPr>
              <w:t>и младших</w:t>
            </w:r>
          </w:p>
          <w:p w:rsidR="00B1700F" w:rsidRDefault="00B1700F" w:rsidP="00510485">
            <w:pPr>
              <w:pStyle w:val="7"/>
              <w:shd w:val="clear" w:color="auto" w:fill="auto"/>
              <w:ind w:firstLine="0"/>
            </w:pPr>
          </w:p>
        </w:tc>
        <w:tc>
          <w:tcPr>
            <w:tcW w:w="4863" w:type="dxa"/>
          </w:tcPr>
          <w:p w:rsidR="00C97703" w:rsidRDefault="00191E7A" w:rsidP="00510485">
            <w:pPr>
              <w:pStyle w:val="7"/>
              <w:shd w:val="clear" w:color="auto" w:fill="auto"/>
              <w:ind w:firstLine="0"/>
              <w:rPr>
                <w:rStyle w:val="15"/>
              </w:rPr>
            </w:pPr>
            <w:r>
              <w:rPr>
                <w:rStyle w:val="15"/>
              </w:rPr>
              <w:t>-</w:t>
            </w:r>
            <w:r w:rsidR="00C97703">
              <w:rPr>
                <w:rStyle w:val="15"/>
              </w:rPr>
              <w:t>о</w:t>
            </w:r>
            <w:r w:rsidR="004D0872">
              <w:rPr>
                <w:rStyle w:val="15"/>
              </w:rPr>
              <w:t xml:space="preserve">бладает установкой положительного отношения к миру, к разным видам труда, другим людям и самому себе, обладает чувством </w:t>
            </w:r>
            <w:r w:rsidR="00C97703">
              <w:rPr>
                <w:rStyle w:val="15"/>
              </w:rPr>
              <w:t>с</w:t>
            </w:r>
            <w:r w:rsidR="004D0872">
              <w:rPr>
                <w:rStyle w:val="15"/>
              </w:rPr>
              <w:t>обственного</w:t>
            </w:r>
            <w:r w:rsidR="00C97703">
              <w:rPr>
                <w:rStyle w:val="15"/>
              </w:rPr>
              <w:t xml:space="preserve"> достоинства</w:t>
            </w:r>
          </w:p>
          <w:p w:rsidR="004D0872" w:rsidRDefault="00C97703" w:rsidP="00510485">
            <w:pPr>
              <w:pStyle w:val="7"/>
              <w:shd w:val="clear" w:color="auto" w:fill="auto"/>
              <w:ind w:firstLine="0"/>
              <w:rPr>
                <w:rStyle w:val="15"/>
              </w:rPr>
            </w:pPr>
            <w:r>
              <w:rPr>
                <w:rStyle w:val="15"/>
              </w:rPr>
              <w:t>-а</w:t>
            </w:r>
            <w:r w:rsidR="004D0872">
              <w:rPr>
                <w:rStyle w:val="15"/>
              </w:rPr>
              <w:t>ктивно взаимодействует со сверстниками и взрослыми, участвует в совместных играх. Способен договариваться, учитывать интересы и чувствадругих, сопереживать неудачам и радоваться успехам других, адекватно проявляет свои чувства, в том числе чувство веры в себя</w:t>
            </w:r>
            <w:r>
              <w:rPr>
                <w:rStyle w:val="15"/>
              </w:rPr>
              <w:t>, старается разрешать конфликты;</w:t>
            </w:r>
          </w:p>
          <w:p w:rsidR="00191E7A" w:rsidRPr="00191E7A" w:rsidRDefault="00191E7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9770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меет</w:t>
            </w:r>
            <w:r w:rsidRPr="00191E7A">
              <w:rPr>
                <w:rFonts w:ascii="Times New Roman" w:hAnsi="Times New Roman" w:cs="Times New Roman"/>
                <w:sz w:val="24"/>
                <w:szCs w:val="24"/>
              </w:rPr>
              <w:t xml:space="preserve"> начальные представления онравственных ценностях в отношенииобщества, сверстников, взрослых,природного и предметного окружения и</w:t>
            </w:r>
            <w:r w:rsidR="00C97703">
              <w:rPr>
                <w:rFonts w:ascii="Times New Roman" w:hAnsi="Times New Roman" w:cs="Times New Roman"/>
                <w:sz w:val="24"/>
                <w:szCs w:val="24"/>
              </w:rPr>
              <w:t>себя самого в окружающем мире;</w:t>
            </w:r>
          </w:p>
          <w:p w:rsidR="00191E7A" w:rsidRDefault="00191E7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977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роявляет</w:t>
            </w:r>
            <w:r w:rsidRPr="00191E7A">
              <w:rPr>
                <w:rFonts w:ascii="Times New Roman" w:hAnsi="Times New Roman" w:cs="Times New Roman"/>
                <w:sz w:val="24"/>
                <w:szCs w:val="24"/>
              </w:rPr>
              <w:t>разнообразныеморально-нравственные чувства,эмоционально-ценностное отношение кокружающим людям, природе ипредметному миру, к самому себе(гордость, удовлетворённость, стыд,доброжелательность и т.д.).</w:t>
            </w:r>
          </w:p>
          <w:p w:rsidR="00C97703" w:rsidRPr="00C97703" w:rsidRDefault="00C97703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- испытывает чувства гордости, удовлетворенности,стыда от своих поступков, действий и поведения;</w:t>
            </w:r>
          </w:p>
          <w:p w:rsidR="00C97703" w:rsidRPr="00C97703" w:rsidRDefault="00C97703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- доброжелательный, умеющий слушать и слышатьсобеседника, обосновывать свое мнение;</w:t>
            </w:r>
          </w:p>
          <w:p w:rsidR="00C97703" w:rsidRPr="00C97703" w:rsidRDefault="00C97703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- способный выразить себя в игровой, досуговойдеятельности и поведении в соответствии снравственными ценностями;</w:t>
            </w:r>
          </w:p>
          <w:p w:rsidR="00C97703" w:rsidRDefault="00C97703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- самостоятельно применяет усвоенные правила,владеет нормами, конструктивными способамивзаимодействия с взрослыми и сверстниками (умение</w:t>
            </w:r>
            <w:r w:rsidR="008B2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саморегуляции, самоорганизации и</w:t>
            </w:r>
            <w:r w:rsidR="008B2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7703">
              <w:rPr>
                <w:rFonts w:ascii="Times New Roman" w:hAnsi="Times New Roman" w:cs="Times New Roman"/>
                <w:sz w:val="24"/>
                <w:szCs w:val="24"/>
              </w:rPr>
              <w:t>рефлексии</w:t>
            </w:r>
            <w:r w:rsidR="00AF4E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14D7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14D73" w:rsidRPr="00714D73" w:rsidRDefault="00714D73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14D73">
              <w:rPr>
                <w:rFonts w:ascii="Times New Roman" w:hAnsi="Times New Roman" w:cs="Times New Roman"/>
                <w:sz w:val="24"/>
                <w:szCs w:val="24"/>
              </w:rPr>
              <w:t>различающий основные проявления</w:t>
            </w:r>
            <w:r w:rsidR="008B2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D73">
              <w:rPr>
                <w:rFonts w:ascii="Times New Roman" w:hAnsi="Times New Roman" w:cs="Times New Roman"/>
                <w:sz w:val="24"/>
                <w:szCs w:val="24"/>
              </w:rPr>
              <w:t>добра и зла, принимает и уважает ценности</w:t>
            </w:r>
            <w:r w:rsidR="008B2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D73">
              <w:rPr>
                <w:rFonts w:ascii="Times New Roman" w:hAnsi="Times New Roman" w:cs="Times New Roman"/>
                <w:sz w:val="24"/>
                <w:szCs w:val="24"/>
              </w:rPr>
              <w:t>общества, правдивый, искренний,</w:t>
            </w:r>
            <w:r w:rsidR="008B2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D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способный к сочувствию и заботе,к нравственному поступку, проявляетответственность за свои действия иповедение.</w:t>
            </w:r>
          </w:p>
          <w:p w:rsidR="00B1700F" w:rsidRDefault="00B1700F" w:rsidP="00510485">
            <w:pPr>
              <w:pStyle w:val="7"/>
              <w:shd w:val="clear" w:color="auto" w:fill="auto"/>
              <w:ind w:firstLine="0"/>
            </w:pPr>
          </w:p>
        </w:tc>
      </w:tr>
      <w:tr w:rsidR="00B1700F" w:rsidTr="001F450D">
        <w:trPr>
          <w:trHeight w:val="2535"/>
        </w:trPr>
        <w:tc>
          <w:tcPr>
            <w:tcW w:w="2548" w:type="dxa"/>
          </w:tcPr>
          <w:p w:rsidR="00B1700F" w:rsidRDefault="00843518" w:rsidP="00F37128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ind w:left="318"/>
              <w:jc w:val="center"/>
              <w:rPr>
                <w:rStyle w:val="15"/>
              </w:rPr>
            </w:pPr>
            <w:r>
              <w:rPr>
                <w:rStyle w:val="15"/>
              </w:rPr>
              <w:lastRenderedPageBreak/>
              <w:t>Формирование основ семейных и гражданских ценностей</w:t>
            </w:r>
          </w:p>
          <w:p w:rsidR="00843518" w:rsidRDefault="00843518" w:rsidP="00986AB9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rStyle w:val="15"/>
              </w:rPr>
            </w:pPr>
          </w:p>
          <w:p w:rsidR="00843518" w:rsidRDefault="00843518" w:rsidP="00986AB9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rStyle w:val="15"/>
              </w:rPr>
            </w:pPr>
          </w:p>
          <w:p w:rsidR="00843518" w:rsidRDefault="00843518" w:rsidP="00986AB9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rStyle w:val="15"/>
              </w:rPr>
            </w:pPr>
          </w:p>
          <w:p w:rsidR="00843518" w:rsidRDefault="00843518" w:rsidP="00986AB9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rStyle w:val="15"/>
              </w:rPr>
            </w:pPr>
          </w:p>
          <w:p w:rsidR="00843518" w:rsidRDefault="00843518" w:rsidP="00986AB9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rStyle w:val="15"/>
              </w:rPr>
            </w:pPr>
          </w:p>
          <w:p w:rsidR="00843518" w:rsidRDefault="00843518" w:rsidP="00986AB9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rStyle w:val="15"/>
              </w:rPr>
            </w:pPr>
          </w:p>
          <w:p w:rsidR="00843518" w:rsidRDefault="00843518" w:rsidP="00986AB9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jc w:val="right"/>
              <w:rPr>
                <w:sz w:val="28"/>
                <w:szCs w:val="28"/>
              </w:rPr>
            </w:pPr>
          </w:p>
        </w:tc>
        <w:tc>
          <w:tcPr>
            <w:tcW w:w="1945" w:type="dxa"/>
          </w:tcPr>
          <w:p w:rsidR="009C7B8F" w:rsidRPr="003163B1" w:rsidRDefault="003163B1" w:rsidP="005104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163B1">
              <w:rPr>
                <w:rFonts w:ascii="Times New Roman" w:hAnsi="Times New Roman" w:cs="Times New Roman"/>
                <w:sz w:val="24"/>
                <w:szCs w:val="24"/>
              </w:rPr>
              <w:t xml:space="preserve">любовь к </w:t>
            </w:r>
            <w:r w:rsidR="009C7B8F">
              <w:rPr>
                <w:rFonts w:ascii="Times New Roman" w:hAnsi="Times New Roman" w:cs="Times New Roman"/>
                <w:sz w:val="24"/>
                <w:szCs w:val="24"/>
              </w:rPr>
              <w:t xml:space="preserve">своей семье, своему краю, городу, району, </w:t>
            </w:r>
            <w:r w:rsidR="009C7B8F" w:rsidRPr="003163B1">
              <w:rPr>
                <w:rFonts w:ascii="Times New Roman" w:hAnsi="Times New Roman" w:cs="Times New Roman"/>
                <w:sz w:val="24"/>
                <w:szCs w:val="24"/>
              </w:rPr>
              <w:t>России, своему народу</w:t>
            </w:r>
          </w:p>
          <w:p w:rsidR="00B1700F" w:rsidRDefault="00B1700F" w:rsidP="00924CBA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863" w:type="dxa"/>
          </w:tcPr>
          <w:p w:rsidR="00843518" w:rsidRDefault="00A2120E" w:rsidP="00510485">
            <w:pPr>
              <w:pStyle w:val="7"/>
              <w:shd w:val="clear" w:color="auto" w:fill="auto"/>
              <w:ind w:firstLine="0"/>
            </w:pPr>
            <w:r>
              <w:rPr>
                <w:rStyle w:val="15"/>
              </w:rPr>
              <w:t>-и</w:t>
            </w:r>
            <w:r w:rsidR="00843518">
              <w:rPr>
                <w:rStyle w:val="15"/>
              </w:rPr>
              <w:t>меет представления о семейных ценностях, семейных традициях, бережное отношение к ним</w:t>
            </w:r>
            <w:r w:rsidR="000239B3">
              <w:rPr>
                <w:rStyle w:val="15"/>
              </w:rPr>
              <w:t>;</w:t>
            </w:r>
          </w:p>
          <w:p w:rsidR="00843518" w:rsidRDefault="00A2120E" w:rsidP="00510485">
            <w:pPr>
              <w:pStyle w:val="7"/>
              <w:shd w:val="clear" w:color="auto" w:fill="auto"/>
              <w:ind w:firstLine="0"/>
            </w:pPr>
            <w:r>
              <w:rPr>
                <w:rStyle w:val="15"/>
              </w:rPr>
              <w:t>-п</w:t>
            </w:r>
            <w:r w:rsidR="00843518">
              <w:rPr>
                <w:rStyle w:val="15"/>
              </w:rPr>
              <w:t>роявляет нравственные чувства, эмоционально</w:t>
            </w:r>
            <w:r w:rsidR="00843518">
              <w:rPr>
                <w:rStyle w:val="15"/>
              </w:rPr>
              <w:softHyphen/>
            </w:r>
            <w:r w:rsidR="008B2D18">
              <w:rPr>
                <w:rStyle w:val="15"/>
              </w:rPr>
              <w:t xml:space="preserve"> </w:t>
            </w:r>
            <w:r w:rsidR="00843518">
              <w:rPr>
                <w:rStyle w:val="15"/>
              </w:rPr>
              <w:t>ценностное отношение к семье. Проявляет уважительное отношение к родителям, к старшим, заботливое отношение к младшим</w:t>
            </w:r>
            <w:r w:rsidR="000239B3">
              <w:rPr>
                <w:rStyle w:val="15"/>
              </w:rPr>
              <w:t>;</w:t>
            </w:r>
          </w:p>
          <w:p w:rsidR="000239B3" w:rsidRDefault="000239B3" w:rsidP="00510485">
            <w:pPr>
              <w:pStyle w:val="7"/>
              <w:shd w:val="clear" w:color="auto" w:fill="auto"/>
              <w:ind w:firstLine="0"/>
              <w:rPr>
                <w:rStyle w:val="15"/>
              </w:rPr>
            </w:pPr>
            <w:r>
              <w:rPr>
                <w:rStyle w:val="15"/>
              </w:rPr>
              <w:t>-и</w:t>
            </w:r>
            <w:r w:rsidR="00843518">
              <w:rPr>
                <w:rStyle w:val="15"/>
              </w:rPr>
              <w:t>меет первичные представления о гражданских ценностях, ценностях истории, основанных на национальных традициях, связи покол</w:t>
            </w:r>
            <w:r>
              <w:rPr>
                <w:rStyle w:val="15"/>
              </w:rPr>
              <w:t>ений, уважении к героям России;</w:t>
            </w:r>
          </w:p>
          <w:p w:rsidR="00843518" w:rsidRDefault="000239B3" w:rsidP="00510485">
            <w:pPr>
              <w:pStyle w:val="7"/>
              <w:shd w:val="clear" w:color="auto" w:fill="auto"/>
              <w:ind w:firstLine="0"/>
            </w:pPr>
            <w:r>
              <w:rPr>
                <w:rStyle w:val="15"/>
              </w:rPr>
              <w:t>-з</w:t>
            </w:r>
            <w:r w:rsidR="00843518">
              <w:rPr>
                <w:rStyle w:val="15"/>
              </w:rPr>
              <w:t xml:space="preserve">нает символы государства </w:t>
            </w:r>
            <w:r w:rsidR="001670F3">
              <w:rPr>
                <w:rStyle w:val="15"/>
              </w:rPr>
              <w:t>–</w:t>
            </w:r>
            <w:r w:rsidR="00843518">
              <w:rPr>
                <w:rStyle w:val="15"/>
              </w:rPr>
              <w:t xml:space="preserve"> Флаг, Герб Российской Федерации</w:t>
            </w:r>
            <w:r>
              <w:rPr>
                <w:rStyle w:val="15"/>
              </w:rPr>
              <w:t xml:space="preserve">; </w:t>
            </w:r>
            <w:r w:rsidR="00843518">
              <w:rPr>
                <w:rStyle w:val="15"/>
              </w:rPr>
              <w:t>символику субъекта Российской Федерации, в которой проживает ребенок и находится образовательная организация, в которой он воспитывается</w:t>
            </w:r>
            <w:r w:rsidR="00E73517">
              <w:rPr>
                <w:rStyle w:val="15"/>
              </w:rPr>
              <w:t>;</w:t>
            </w:r>
          </w:p>
          <w:p w:rsidR="00843518" w:rsidRDefault="00E73517" w:rsidP="00510485">
            <w:pPr>
              <w:pStyle w:val="7"/>
              <w:shd w:val="clear" w:color="auto" w:fill="auto"/>
              <w:ind w:firstLine="0"/>
            </w:pPr>
            <w:r>
              <w:rPr>
                <w:rStyle w:val="15"/>
              </w:rPr>
              <w:t>-п</w:t>
            </w:r>
            <w:r w:rsidR="00843518">
              <w:rPr>
                <w:rStyle w:val="15"/>
              </w:rPr>
              <w:t>роявляет высшие нравственные чувства: патриотизм, уважение к правам и обязанностям человека</w:t>
            </w:r>
            <w:r>
              <w:rPr>
                <w:rStyle w:val="15"/>
              </w:rPr>
              <w:t>;</w:t>
            </w:r>
          </w:p>
          <w:p w:rsidR="00843518" w:rsidRDefault="00E73517" w:rsidP="00510485">
            <w:pPr>
              <w:pStyle w:val="7"/>
              <w:shd w:val="clear" w:color="auto" w:fill="auto"/>
              <w:ind w:firstLine="0"/>
              <w:rPr>
                <w:rStyle w:val="15"/>
              </w:rPr>
            </w:pPr>
            <w:r>
              <w:rPr>
                <w:rStyle w:val="15"/>
              </w:rPr>
              <w:t>-и</w:t>
            </w:r>
            <w:r w:rsidR="00843518">
              <w:rPr>
                <w:rStyle w:val="15"/>
              </w:rPr>
              <w:t xml:space="preserve">меет начальные представления о правах и обязанностях человека, </w:t>
            </w:r>
            <w:r>
              <w:rPr>
                <w:rStyle w:val="15"/>
              </w:rPr>
              <w:t>гражданина, семьянина, товарища;</w:t>
            </w:r>
          </w:p>
          <w:p w:rsidR="00B1700F" w:rsidRPr="009C0382" w:rsidRDefault="00B1700F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0382">
              <w:rPr>
                <w:rFonts w:ascii="Times New Roman" w:hAnsi="Times New Roman" w:cs="Times New Roman"/>
                <w:sz w:val="24"/>
                <w:szCs w:val="24"/>
              </w:rPr>
              <w:t>- имеет первичные представления о гражданскихценностях, ценностях истории, основанных нанациональных традициях, связи поколений, уважении</w:t>
            </w:r>
            <w:r w:rsidR="008B2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12A2">
              <w:rPr>
                <w:rFonts w:ascii="Times New Roman" w:hAnsi="Times New Roman" w:cs="Times New Roman"/>
                <w:sz w:val="24"/>
                <w:szCs w:val="24"/>
              </w:rPr>
              <w:t>к героям России.</w:t>
            </w:r>
          </w:p>
          <w:p w:rsidR="00B1700F" w:rsidRPr="00454B02" w:rsidRDefault="00B1700F" w:rsidP="0051048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4B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 аспект:</w:t>
            </w:r>
          </w:p>
          <w:p w:rsidR="000239B3" w:rsidRPr="00761537" w:rsidRDefault="000239B3" w:rsidP="00510485">
            <w:pPr>
              <w:pStyle w:val="7"/>
              <w:shd w:val="clear" w:color="auto" w:fill="auto"/>
              <w:ind w:firstLine="0"/>
              <w:rPr>
                <w:i/>
              </w:rPr>
            </w:pPr>
            <w:r w:rsidRPr="008B2D18">
              <w:rPr>
                <w:rFonts w:eastAsia="Calibri"/>
                <w:sz w:val="24"/>
                <w:szCs w:val="24"/>
              </w:rPr>
              <w:t>-</w:t>
            </w:r>
            <w:r w:rsidRPr="00761537">
              <w:rPr>
                <w:rFonts w:eastAsia="Calibri"/>
                <w:i/>
                <w:sz w:val="24"/>
                <w:szCs w:val="24"/>
              </w:rPr>
              <w:t xml:space="preserve">знает </w:t>
            </w:r>
            <w:r w:rsidRPr="00761537">
              <w:rPr>
                <w:rStyle w:val="15"/>
                <w:i/>
              </w:rPr>
              <w:t xml:space="preserve">символику Дагестана </w:t>
            </w:r>
            <w:r w:rsidR="001670F3" w:rsidRPr="00761537">
              <w:rPr>
                <w:rStyle w:val="15"/>
                <w:i/>
              </w:rPr>
              <w:t>–</w:t>
            </w:r>
            <w:r w:rsidRPr="00761537">
              <w:rPr>
                <w:rStyle w:val="15"/>
                <w:i/>
              </w:rPr>
              <w:t>субъекта Российской Федерации, в которой проживает ребенок и где находится образовательная организация, в которой он воспитывается.</w:t>
            </w:r>
          </w:p>
          <w:p w:rsidR="00E73517" w:rsidRPr="00761537" w:rsidRDefault="00E73517" w:rsidP="0051048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761537">
              <w:rPr>
                <w:rFonts w:ascii="Times New Roman" w:eastAsia="Calibri" w:hAnsi="Times New Roman"/>
                <w:i/>
                <w:sz w:val="24"/>
                <w:szCs w:val="24"/>
              </w:rPr>
              <w:t>-проявляет</w:t>
            </w:r>
            <w:r w:rsidR="00B1700F" w:rsidRPr="00761537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чувство толерантности к детям и взрослым (независимо от их социального происхождения, расовой принадлежности, языка, вероисповедания, пола и возраста), уважение к ку</w:t>
            </w:r>
            <w:r w:rsidRPr="00761537">
              <w:rPr>
                <w:rFonts w:ascii="Times New Roman" w:eastAsia="Calibri" w:hAnsi="Times New Roman"/>
                <w:i/>
                <w:sz w:val="24"/>
                <w:szCs w:val="24"/>
              </w:rPr>
              <w:t>льтуре и обычаям других народов;</w:t>
            </w:r>
          </w:p>
          <w:p w:rsidR="00B1700F" w:rsidRDefault="00E73517" w:rsidP="0051048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1537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-имеет </w:t>
            </w:r>
            <w:r w:rsidR="00B1700F" w:rsidRPr="00761537">
              <w:rPr>
                <w:rFonts w:ascii="Times New Roman" w:eastAsia="Calibri" w:hAnsi="Times New Roman"/>
                <w:i/>
                <w:sz w:val="24"/>
                <w:szCs w:val="24"/>
              </w:rPr>
              <w:t>представление о Кавказе и его народах, имеющих много общего в обычаях и культуре; о ближайших соседях (Чеченская Республика, Северная Осетия –Алания, Азербайджан и др.).</w:t>
            </w:r>
          </w:p>
        </w:tc>
      </w:tr>
      <w:tr w:rsidR="007B1F0D" w:rsidTr="001F450D">
        <w:trPr>
          <w:trHeight w:val="2979"/>
        </w:trPr>
        <w:tc>
          <w:tcPr>
            <w:tcW w:w="2548" w:type="dxa"/>
          </w:tcPr>
          <w:p w:rsidR="007B1F0D" w:rsidRPr="00EB5661" w:rsidRDefault="007B1F0D" w:rsidP="001B1125">
            <w:pPr>
              <w:pStyle w:val="20"/>
              <w:shd w:val="clear" w:color="auto" w:fill="auto"/>
              <w:tabs>
                <w:tab w:val="left" w:pos="770"/>
              </w:tabs>
              <w:spacing w:before="639" w:line="230" w:lineRule="exact"/>
              <w:jc w:val="center"/>
              <w:rPr>
                <w:rStyle w:val="15"/>
                <w:i/>
              </w:rPr>
            </w:pPr>
            <w:r w:rsidRPr="00EB5661">
              <w:rPr>
                <w:rStyle w:val="15"/>
                <w:i/>
              </w:rPr>
              <w:lastRenderedPageBreak/>
              <w:t>Патриотическое</w:t>
            </w:r>
          </w:p>
          <w:p w:rsidR="00EB5661" w:rsidRPr="000F63D9" w:rsidRDefault="00EB5661" w:rsidP="001B1125">
            <w:pPr>
              <w:pStyle w:val="a3"/>
              <w:ind w:left="318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F63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(модуль «Я и моя Родина»)</w:t>
            </w:r>
          </w:p>
          <w:p w:rsidR="00EB5661" w:rsidRDefault="00EB5661" w:rsidP="00EB5661">
            <w:pPr>
              <w:pStyle w:val="20"/>
              <w:shd w:val="clear" w:color="auto" w:fill="auto"/>
              <w:tabs>
                <w:tab w:val="left" w:pos="770"/>
              </w:tabs>
              <w:spacing w:before="639" w:after="314" w:line="230" w:lineRule="exact"/>
              <w:rPr>
                <w:rStyle w:val="15"/>
              </w:rPr>
            </w:pPr>
          </w:p>
        </w:tc>
        <w:tc>
          <w:tcPr>
            <w:tcW w:w="1945" w:type="dxa"/>
          </w:tcPr>
          <w:p w:rsidR="007B1F0D" w:rsidRDefault="007B1F0D" w:rsidP="005104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4CBA" w:rsidRDefault="00924CBA" w:rsidP="00924CB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-Патриотизм, </w:t>
            </w:r>
          </w:p>
          <w:p w:rsidR="00924CBA" w:rsidRDefault="00924CBA" w:rsidP="00924CB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-преданность,</w:t>
            </w:r>
          </w:p>
          <w:p w:rsidR="00924CBA" w:rsidRPr="003163B1" w:rsidRDefault="00924CBA" w:rsidP="00924CB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3B1">
              <w:rPr>
                <w:rFonts w:ascii="Times New Roman" w:hAnsi="Times New Roman" w:cs="Times New Roman"/>
                <w:sz w:val="24"/>
                <w:szCs w:val="24"/>
              </w:rPr>
              <w:t xml:space="preserve">служение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Отечеству</w:t>
            </w:r>
          </w:p>
          <w:p w:rsidR="00924CBA" w:rsidRDefault="00924CBA" w:rsidP="005104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3" w:type="dxa"/>
          </w:tcPr>
          <w:p w:rsidR="00447CE2" w:rsidRPr="00447CE2" w:rsidRDefault="00447CE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CE2">
              <w:rPr>
                <w:rFonts w:ascii="Times New Roman" w:hAnsi="Times New Roman" w:cs="Times New Roman"/>
                <w:sz w:val="24"/>
                <w:szCs w:val="24"/>
              </w:rPr>
              <w:t>- проявляет эмоциональное отношение к семье;</w:t>
            </w:r>
          </w:p>
          <w:p w:rsidR="00447CE2" w:rsidRPr="00447CE2" w:rsidRDefault="00447CE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CE2">
              <w:rPr>
                <w:rFonts w:ascii="Times New Roman" w:hAnsi="Times New Roman" w:cs="Times New Roman"/>
                <w:sz w:val="24"/>
                <w:szCs w:val="24"/>
              </w:rPr>
              <w:t>-проявляет позитивные эмоции и интерес к семейным</w:t>
            </w:r>
            <w:r w:rsidR="008B2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4CBA">
              <w:rPr>
                <w:rFonts w:ascii="Times New Roman" w:hAnsi="Times New Roman" w:cs="Times New Roman"/>
                <w:sz w:val="24"/>
                <w:szCs w:val="24"/>
              </w:rPr>
              <w:t>праздникам и событиям;</w:t>
            </w:r>
          </w:p>
          <w:p w:rsidR="00447CE2" w:rsidRPr="00447CE2" w:rsidRDefault="00447CE2" w:rsidP="00924CBA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  <w:r>
              <w:t xml:space="preserve">выражает позитивное восприятие чувства </w:t>
            </w:r>
            <w:r w:rsidRPr="00447CE2">
              <w:rPr>
                <w:sz w:val="24"/>
                <w:szCs w:val="24"/>
              </w:rPr>
              <w:t>гуманизма, мира во всем мире, сохранения родной</w:t>
            </w:r>
            <w:r w:rsidR="008B2D18">
              <w:rPr>
                <w:sz w:val="24"/>
                <w:szCs w:val="24"/>
              </w:rPr>
              <w:t xml:space="preserve"> </w:t>
            </w:r>
            <w:r w:rsidRPr="00447CE2">
              <w:rPr>
                <w:sz w:val="24"/>
                <w:szCs w:val="24"/>
              </w:rPr>
              <w:t>культуры, исторической памяти и</w:t>
            </w:r>
            <w:r w:rsidR="008B2D18">
              <w:rPr>
                <w:sz w:val="24"/>
                <w:szCs w:val="24"/>
              </w:rPr>
              <w:t xml:space="preserve"> </w:t>
            </w:r>
            <w:r w:rsidRPr="00447CE2">
              <w:rPr>
                <w:sz w:val="24"/>
                <w:szCs w:val="24"/>
              </w:rPr>
              <w:t>преемственности на основе любви кОтечеству, малой родине, сопричастности</w:t>
            </w:r>
          </w:p>
          <w:p w:rsidR="00447CE2" w:rsidRPr="00447CE2" w:rsidRDefault="00447CE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7CE2">
              <w:rPr>
                <w:rFonts w:ascii="Times New Roman" w:hAnsi="Times New Roman" w:cs="Times New Roman"/>
                <w:sz w:val="24"/>
                <w:szCs w:val="24"/>
              </w:rPr>
              <w:t>к многонациональному народу России</w:t>
            </w:r>
            <w:r w:rsidR="005936F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47CE2">
              <w:rPr>
                <w:rFonts w:ascii="Times New Roman" w:hAnsi="Times New Roman" w:cs="Times New Roman"/>
                <w:sz w:val="24"/>
                <w:szCs w:val="24"/>
              </w:rPr>
              <w:t>принятия традиционных духовно-нравственн</w:t>
            </w:r>
            <w:r w:rsidR="005936F0">
              <w:rPr>
                <w:rFonts w:ascii="Times New Roman" w:hAnsi="Times New Roman" w:cs="Times New Roman"/>
                <w:sz w:val="24"/>
                <w:szCs w:val="24"/>
              </w:rPr>
              <w:t>ых ценностей человеческой жизни;</w:t>
            </w:r>
          </w:p>
          <w:p w:rsidR="00447CE2" w:rsidRPr="00447CE2" w:rsidRDefault="005936F0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-уважительно относится к традиционным религиям России;</w:t>
            </w:r>
          </w:p>
          <w:p w:rsidR="00447CE2" w:rsidRPr="005936F0" w:rsidRDefault="00447CE2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36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936F0" w:rsidRPr="005936F0">
              <w:rPr>
                <w:rFonts w:ascii="Times New Roman" w:hAnsi="Times New Roman" w:cs="Times New Roman"/>
                <w:sz w:val="24"/>
                <w:szCs w:val="24"/>
              </w:rPr>
              <w:t>проявляет уважение</w:t>
            </w:r>
            <w:r w:rsidR="008B2D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36F0">
              <w:rPr>
                <w:rFonts w:ascii="Times New Roman" w:hAnsi="Times New Roman" w:cs="Times New Roman"/>
                <w:sz w:val="24"/>
                <w:szCs w:val="24"/>
              </w:rPr>
              <w:t>кпамяти защитников Отечества и</w:t>
            </w:r>
            <w:r w:rsidR="005936F0">
              <w:rPr>
                <w:rFonts w:ascii="Times New Roman" w:hAnsi="Times New Roman" w:cs="Times New Roman"/>
                <w:sz w:val="24"/>
                <w:szCs w:val="24"/>
              </w:rPr>
              <w:t xml:space="preserve"> подвигам Героев Отечества.</w:t>
            </w:r>
          </w:p>
          <w:p w:rsidR="00447CE2" w:rsidRPr="005936F0" w:rsidRDefault="005936F0" w:rsidP="005104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6F0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аспект:</w:t>
            </w:r>
          </w:p>
          <w:p w:rsidR="007B1F0D" w:rsidRDefault="005936F0" w:rsidP="00510485">
            <w:pPr>
              <w:pStyle w:val="7"/>
              <w:shd w:val="clear" w:color="auto" w:fill="auto"/>
              <w:ind w:firstLine="0"/>
              <w:rPr>
                <w:rFonts w:eastAsia="Calibri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eastAsia="Calibri"/>
                <w:i/>
                <w:sz w:val="24"/>
                <w:szCs w:val="24"/>
              </w:rPr>
              <w:t>-</w:t>
            </w:r>
            <w:r w:rsidR="007B1F0D" w:rsidRPr="007B1F0D">
              <w:rPr>
                <w:rFonts w:eastAsia="Calibri"/>
                <w:i/>
                <w:sz w:val="24"/>
                <w:szCs w:val="24"/>
              </w:rPr>
              <w:t>чтит  государственные праздники (День защитника Отечества (23 февраля), Международный женский день (8 марта),</w:t>
            </w:r>
            <w:r w:rsidR="008452C3">
              <w:rPr>
                <w:rFonts w:eastAsia="Calibri"/>
                <w:i/>
                <w:sz w:val="24"/>
                <w:szCs w:val="24"/>
              </w:rPr>
              <w:t>республиканские праздники</w:t>
            </w:r>
            <w:r w:rsidR="007B1F0D" w:rsidRPr="007B1F0D">
              <w:rPr>
                <w:rFonts w:eastAsia="Calibri"/>
                <w:i/>
                <w:sz w:val="24"/>
                <w:szCs w:val="24"/>
              </w:rPr>
              <w:t xml:space="preserve"> (</w:t>
            </w:r>
            <w:r w:rsidR="007B1F0D" w:rsidRPr="007B1F0D">
              <w:rPr>
                <w:rFonts w:eastAsia="Calibri"/>
                <w:i/>
                <w:sz w:val="24"/>
                <w:szCs w:val="24"/>
                <w:shd w:val="clear" w:color="auto" w:fill="FFFFFF"/>
              </w:rPr>
              <w:t xml:space="preserve">День единства народов </w:t>
            </w:r>
            <w:r w:rsidR="007B1F0D" w:rsidRPr="007B1F0D">
              <w:rPr>
                <w:rFonts w:eastAsia="Calibri"/>
                <w:bCs/>
                <w:i/>
                <w:sz w:val="24"/>
                <w:szCs w:val="24"/>
                <w:shd w:val="clear" w:color="auto" w:fill="FFFFFF"/>
              </w:rPr>
              <w:t xml:space="preserve">Дагестана (15 сентября), День конституции Республики Дагестан (26 июля), </w:t>
            </w:r>
            <w:r w:rsidR="0079320B">
              <w:rPr>
                <w:rFonts w:eastAsia="Calibri"/>
                <w:i/>
                <w:sz w:val="24"/>
                <w:szCs w:val="24"/>
                <w:shd w:val="clear" w:color="auto" w:fill="FFFFFF"/>
              </w:rPr>
              <w:t>День города Даг.Огни</w:t>
            </w:r>
            <w:r w:rsidR="00C555D3">
              <w:rPr>
                <w:rFonts w:eastAsia="Calibri"/>
                <w:i/>
                <w:sz w:val="24"/>
                <w:szCs w:val="24"/>
                <w:shd w:val="clear" w:color="auto" w:fill="FFFFFF"/>
              </w:rPr>
              <w:t>;</w:t>
            </w:r>
          </w:p>
          <w:p w:rsidR="00C555D3" w:rsidRDefault="00C555D3" w:rsidP="00510485">
            <w:pPr>
              <w:contextualSpacing/>
              <w:jc w:val="both"/>
              <w:rPr>
                <w:rFonts w:eastAsia="Calibri"/>
                <w:i/>
                <w:sz w:val="24"/>
                <w:szCs w:val="24"/>
                <w:shd w:val="clear" w:color="auto" w:fill="FFFFFF"/>
              </w:rPr>
            </w:pPr>
            <w:r w:rsidRPr="00A86801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-испытывает </w:t>
            </w:r>
            <w:r w:rsidR="00A86801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чувство </w:t>
            </w:r>
            <w:r w:rsidRPr="00A86801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>гордост</w:t>
            </w:r>
            <w:r w:rsidR="00A86801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иза </w:t>
            </w:r>
            <w:r w:rsidR="00A86801" w:rsidRPr="00451D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прославивших</w:t>
            </w:r>
            <w:r w:rsidR="00A86801" w:rsidRPr="00155C9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род</w:t>
            </w:r>
            <w:r w:rsidR="002D618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ной Дагестан знаменитых земляков</w:t>
            </w:r>
            <w:r w:rsidR="00A86801" w:rsidRPr="00155C9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(выдающиеся деятели литературы и искусства: поэтах (Р. Гамзатов, Ф. Алиева и др.), художники (М.-А. Джамал, Х. М. Курбанов, А. Б. Мусаев и др.), скульпторы (Оскар Сарыджа, Г. Н. Гейбатов и др.), летчик-испытатель  Магомед</w:t>
            </w:r>
            <w:r w:rsidR="0076153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="00A86801" w:rsidRPr="00155C9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Толбоев,   космонавт</w:t>
            </w:r>
            <w:r w:rsidR="00155C90" w:rsidRPr="00155C9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Муса Манаров; герои ВОВ).</w:t>
            </w:r>
          </w:p>
          <w:p w:rsidR="002957E5" w:rsidRPr="007B1F0D" w:rsidRDefault="002957E5" w:rsidP="00510485">
            <w:pPr>
              <w:pStyle w:val="7"/>
              <w:shd w:val="clear" w:color="auto" w:fill="auto"/>
              <w:ind w:firstLine="0"/>
              <w:rPr>
                <w:rStyle w:val="15"/>
                <w:i/>
              </w:rPr>
            </w:pPr>
          </w:p>
        </w:tc>
      </w:tr>
      <w:tr w:rsidR="00F43783" w:rsidTr="001F450D">
        <w:tc>
          <w:tcPr>
            <w:tcW w:w="2548" w:type="dxa"/>
          </w:tcPr>
          <w:p w:rsidR="00F43783" w:rsidRDefault="00F43783" w:rsidP="00670CF2">
            <w:pPr>
              <w:pStyle w:val="3"/>
              <w:shd w:val="clear" w:color="auto" w:fill="auto"/>
              <w:spacing w:after="0" w:line="230" w:lineRule="exact"/>
              <w:jc w:val="center"/>
              <w:rPr>
                <w:rStyle w:val="a7"/>
              </w:rPr>
            </w:pPr>
            <w:r>
              <w:rPr>
                <w:rStyle w:val="a7"/>
              </w:rPr>
              <w:t>Социальное</w:t>
            </w:r>
          </w:p>
          <w:p w:rsidR="00EB5661" w:rsidRDefault="00EB5661" w:rsidP="00670CF2">
            <w:pPr>
              <w:pStyle w:val="3"/>
              <w:shd w:val="clear" w:color="auto" w:fill="auto"/>
              <w:spacing w:after="0" w:line="230" w:lineRule="exact"/>
              <w:jc w:val="center"/>
            </w:pPr>
            <w:r w:rsidRPr="000F63D9">
              <w:rPr>
                <w:b/>
                <w:i/>
                <w:sz w:val="24"/>
                <w:szCs w:val="24"/>
              </w:rPr>
              <w:t>(модуль «Я, моя семья и друзья»)</w:t>
            </w:r>
          </w:p>
        </w:tc>
        <w:tc>
          <w:tcPr>
            <w:tcW w:w="1945" w:type="dxa"/>
          </w:tcPr>
          <w:p w:rsidR="00F43783" w:rsidRDefault="00F43783" w:rsidP="00510485">
            <w:pPr>
              <w:pStyle w:val="3"/>
              <w:shd w:val="clear" w:color="auto" w:fill="auto"/>
              <w:spacing w:after="0" w:line="312" w:lineRule="exact"/>
              <w:jc w:val="both"/>
            </w:pPr>
            <w:r>
              <w:rPr>
                <w:rStyle w:val="23"/>
              </w:rPr>
              <w:t>Человек, семья, дружба,</w:t>
            </w:r>
          </w:p>
          <w:p w:rsidR="00F43783" w:rsidRDefault="00F43783" w:rsidP="00510485">
            <w:pPr>
              <w:pStyle w:val="3"/>
              <w:shd w:val="clear" w:color="auto" w:fill="auto"/>
              <w:spacing w:after="0" w:line="312" w:lineRule="exact"/>
              <w:jc w:val="both"/>
            </w:pPr>
            <w:r>
              <w:rPr>
                <w:rStyle w:val="23"/>
              </w:rPr>
              <w:t>сотрудничество</w:t>
            </w:r>
          </w:p>
        </w:tc>
        <w:tc>
          <w:tcPr>
            <w:tcW w:w="4863" w:type="dxa"/>
          </w:tcPr>
          <w:p w:rsidR="00F43783" w:rsidRPr="00061BE3" w:rsidRDefault="00E13891" w:rsidP="00510485">
            <w:pPr>
              <w:pStyle w:val="3"/>
              <w:shd w:val="clear" w:color="auto" w:fill="auto"/>
              <w:spacing w:after="0"/>
              <w:jc w:val="both"/>
            </w:pPr>
            <w:r w:rsidRPr="00061BE3">
              <w:rPr>
                <w:rStyle w:val="23"/>
              </w:rPr>
              <w:t>-р</w:t>
            </w:r>
            <w:r w:rsidR="00F43783" w:rsidRPr="00061BE3">
              <w:rPr>
                <w:rStyle w:val="23"/>
              </w:rPr>
              <w:t>азличающий основные проявления добра и зла, принимающий и уважающий ценности семьи и общества, справ</w:t>
            </w:r>
            <w:r w:rsidR="00EA3CDB">
              <w:rPr>
                <w:rStyle w:val="23"/>
              </w:rPr>
              <w:t>е</w:t>
            </w:r>
            <w:r w:rsidR="00F43783" w:rsidRPr="00061BE3">
              <w:rPr>
                <w:rStyle w:val="23"/>
              </w:rPr>
              <w:t>д</w:t>
            </w:r>
            <w:r w:rsidR="00EA3CDB">
              <w:rPr>
                <w:rStyle w:val="23"/>
              </w:rPr>
              <w:t>л</w:t>
            </w:r>
            <w:r w:rsidR="00F43783" w:rsidRPr="00061BE3">
              <w:rPr>
                <w:rStyle w:val="23"/>
              </w:rPr>
              <w:t>ивый, искренний, способный к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</w:t>
            </w:r>
            <w:r w:rsidR="00C800DA" w:rsidRPr="00061BE3">
              <w:rPr>
                <w:rStyle w:val="23"/>
              </w:rPr>
              <w:t>;</w:t>
            </w:r>
          </w:p>
          <w:p w:rsidR="00E13891" w:rsidRPr="00061BE3" w:rsidRDefault="00E13891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BE3">
              <w:rPr>
                <w:rFonts w:ascii="Times New Roman" w:hAnsi="Times New Roman" w:cs="Times New Roman"/>
                <w:sz w:val="24"/>
                <w:szCs w:val="24"/>
              </w:rPr>
              <w:t>- не принимающий действия и поступки, противоречащие нормам нрав</w:t>
            </w:r>
            <w:r w:rsidR="00C800DA" w:rsidRPr="00061BE3">
              <w:rPr>
                <w:rFonts w:ascii="Times New Roman" w:hAnsi="Times New Roman" w:cs="Times New Roman"/>
                <w:sz w:val="24"/>
                <w:szCs w:val="24"/>
              </w:rPr>
              <w:t>ственности и культуры поведения;</w:t>
            </w:r>
          </w:p>
          <w:p w:rsidR="00F43783" w:rsidRPr="00CF4C71" w:rsidRDefault="00C800DA" w:rsidP="00510485">
            <w:pPr>
              <w:pStyle w:val="3"/>
              <w:shd w:val="clear" w:color="auto" w:fill="auto"/>
              <w:spacing w:after="0"/>
              <w:jc w:val="both"/>
              <w:rPr>
                <w:rStyle w:val="23"/>
                <w:sz w:val="24"/>
                <w:szCs w:val="24"/>
              </w:rPr>
            </w:pPr>
            <w:r w:rsidRPr="00061BE3">
              <w:rPr>
                <w:rStyle w:val="23"/>
              </w:rPr>
              <w:t>-д</w:t>
            </w:r>
            <w:r w:rsidR="00F43783" w:rsidRPr="00061BE3">
              <w:rPr>
                <w:rStyle w:val="23"/>
              </w:rPr>
              <w:t xml:space="preserve">ружелюбный и доброжелательный, умеющий слушать и слышать собеседника, способный </w:t>
            </w:r>
            <w:r w:rsidR="00F43783" w:rsidRPr="00CF4C71">
              <w:rPr>
                <w:rStyle w:val="23"/>
                <w:sz w:val="24"/>
                <w:szCs w:val="24"/>
              </w:rPr>
              <w:t xml:space="preserve">взаимодействовать со взрослыми и сверстниками на основе общих интересов </w:t>
            </w:r>
            <w:r w:rsidRPr="00CF4C71">
              <w:rPr>
                <w:rStyle w:val="23"/>
                <w:sz w:val="24"/>
                <w:szCs w:val="24"/>
              </w:rPr>
              <w:t>и дел;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-доброжелательно, конструктивно и эффективно взаимодействующий с другими людьми – представителями различных культур, возрастов, лиц сограниченными возможностями здоровья (в том числе в составе команды); 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-уверенно выражающий свои мысли различными способами на русском и родном языке.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-демонстрирующий в общении самоуважение и уважение к другим людям, их правам и свободам.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принимающий запрет на физическое и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психологическое воздействие на другого человека;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умеет выслушать замечание и адекватно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отреагировать на него (эмоционально, вербально);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умеет выразить и отстоять свою позицию, а также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принять позицию другого человека (сверстника,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взрослого);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отрицательно относиться к лжи и манипуляции (всобственном поведении и со стороны других людей);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стремится обличить несправедливость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и встать на защиту несправедливо обиженного;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выполняет разные виды заданий, поручений, просьб,связанных с гармонизацией общественного окружения;</w:t>
            </w:r>
          </w:p>
          <w:p w:rsidR="00C800DA" w:rsidRPr="00CF4C71" w:rsidRDefault="00C800DA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умеет выступить и в роли организатора, и в роли исполнителя в деловом, игровом, коммуникативном взаимодействии;</w:t>
            </w:r>
          </w:p>
          <w:p w:rsidR="00C800DA" w:rsidRPr="00061BE3" w:rsidRDefault="00C800DA" w:rsidP="00510485">
            <w:pPr>
              <w:jc w:val="both"/>
              <w:rPr>
                <w:rFonts w:ascii="Times New Roman" w:hAnsi="Times New Roman" w:cs="Times New Roman"/>
              </w:rPr>
            </w:pPr>
            <w:r w:rsidRPr="00CF4C71">
              <w:rPr>
                <w:rFonts w:ascii="Times New Roman" w:hAnsi="Times New Roman" w:cs="Times New Roman"/>
                <w:sz w:val="24"/>
                <w:szCs w:val="24"/>
              </w:rPr>
              <w:t>- оказывает посильную помощь</w:t>
            </w:r>
            <w:r w:rsidRPr="00061BE3">
              <w:rPr>
                <w:rFonts w:ascii="Times New Roman" w:hAnsi="Times New Roman" w:cs="Times New Roman"/>
              </w:rPr>
              <w:t xml:space="preserve"> другим людям</w:t>
            </w:r>
            <w:r w:rsidR="00061BE3" w:rsidRPr="00061BE3">
              <w:rPr>
                <w:rFonts w:ascii="Times New Roman" w:hAnsi="Times New Roman" w:cs="Times New Roman"/>
              </w:rPr>
              <w:t>.</w:t>
            </w:r>
          </w:p>
          <w:p w:rsidR="00C800DA" w:rsidRPr="00255391" w:rsidRDefault="00061BE3" w:rsidP="0051048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553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Региональный аспект:</w:t>
            </w:r>
          </w:p>
          <w:p w:rsidR="00CF4C71" w:rsidRPr="00AB61C9" w:rsidRDefault="00CF4C71" w:rsidP="00510485">
            <w:pPr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-имеет гендерные представления</w:t>
            </w:r>
            <w:r w:rsidRPr="00AB61C9">
              <w:rPr>
                <w:rFonts w:ascii="Times New Roman" w:hAnsi="Times New Roman"/>
                <w:i/>
                <w:sz w:val="24"/>
                <w:szCs w:val="24"/>
              </w:rPr>
              <w:t xml:space="preserve"> в соответс</w:t>
            </w:r>
            <w:r w:rsidR="00EA5112">
              <w:rPr>
                <w:rFonts w:ascii="Times New Roman" w:hAnsi="Times New Roman"/>
                <w:i/>
                <w:sz w:val="24"/>
                <w:szCs w:val="24"/>
              </w:rPr>
              <w:t>твии с дагестанскими традициями;</w:t>
            </w:r>
          </w:p>
          <w:p w:rsidR="00CF4C71" w:rsidRPr="00AB61C9" w:rsidRDefault="00CF4C71" w:rsidP="00510485">
            <w:pPr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-проявляет</w:t>
            </w:r>
            <w:r w:rsidRPr="00AB61C9">
              <w:rPr>
                <w:rFonts w:ascii="Times New Roman" w:hAnsi="Times New Roman"/>
                <w:i/>
                <w:sz w:val="24"/>
                <w:szCs w:val="24"/>
              </w:rPr>
              <w:t xml:space="preserve"> любовь и уваже</w:t>
            </w:r>
            <w:r w:rsidR="001260B1">
              <w:rPr>
                <w:rFonts w:ascii="Times New Roman" w:hAnsi="Times New Roman"/>
                <w:i/>
                <w:sz w:val="24"/>
                <w:szCs w:val="24"/>
              </w:rPr>
              <w:t>ние к родителям</w:t>
            </w:r>
            <w:r w:rsidRPr="00AB61C9">
              <w:rPr>
                <w:rFonts w:ascii="Times New Roman" w:hAnsi="Times New Roman"/>
                <w:i/>
                <w:sz w:val="24"/>
                <w:szCs w:val="24"/>
              </w:rPr>
              <w:t xml:space="preserve"> (Отец – глава семьи.  Он заботится о своей семье, показывает пример мужского благородства, трудолюбия, дружбы и добрососедства. Сын в дагестанской семье – первый помощник отца. Сын учится у отца мужскому ремеслу, мужской твердости. Девочка – первая помощница матери и така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я же добрая, нежная и скромная);</w:t>
            </w:r>
          </w:p>
          <w:p w:rsidR="00CF4C71" w:rsidRPr="00AB61C9" w:rsidRDefault="00CF4C71" w:rsidP="00510485">
            <w:pPr>
              <w:ind w:right="-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-имеет</w:t>
            </w:r>
            <w:r w:rsidRPr="00AB61C9">
              <w:rPr>
                <w:rFonts w:ascii="Times New Roman" w:hAnsi="Times New Roman"/>
                <w:i/>
                <w:sz w:val="24"/>
                <w:szCs w:val="24"/>
              </w:rPr>
              <w:t xml:space="preserve"> понятие о том, что дагестанское слово «семья» (у аварцев – «хъизан», у даргинцев – «кульпат», у кумыков – «хизан», </w:t>
            </w:r>
            <w:r w:rsidRPr="00AB61C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 лезгин – «кифлет», у лакцев – «кулпат», у табасаранцев – «кифлет») тесно связывает людей одной крови.</w:t>
            </w:r>
          </w:p>
          <w:p w:rsidR="00CF4C71" w:rsidRDefault="00CF4C71" w:rsidP="005104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-гордится</w:t>
            </w:r>
            <w:r w:rsidRPr="00AB61C9">
              <w:rPr>
                <w:rFonts w:ascii="Times New Roman" w:hAnsi="Times New Roman"/>
                <w:i/>
                <w:sz w:val="24"/>
                <w:szCs w:val="24"/>
              </w:rPr>
              <w:tab/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историей</w:t>
            </w:r>
            <w:r w:rsidRPr="00AB61C9">
              <w:rPr>
                <w:rFonts w:ascii="Times New Roman" w:hAnsi="Times New Roman"/>
                <w:i/>
                <w:sz w:val="24"/>
                <w:szCs w:val="24"/>
              </w:rPr>
              <w:t xml:space="preserve"> своей семьи и тухума в контексте истории Дагестана и родной страны (роль каждого поколения в разные периоды истории).</w:t>
            </w:r>
          </w:p>
          <w:p w:rsidR="00CF4C71" w:rsidRPr="00061BE3" w:rsidRDefault="00CF4C71" w:rsidP="005104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F622C" w:rsidTr="001F450D">
        <w:tc>
          <w:tcPr>
            <w:tcW w:w="2548" w:type="dxa"/>
          </w:tcPr>
          <w:p w:rsidR="007F622C" w:rsidRDefault="007F622C" w:rsidP="00F478EB">
            <w:pPr>
              <w:pStyle w:val="3"/>
              <w:shd w:val="clear" w:color="auto" w:fill="auto"/>
              <w:spacing w:after="0" w:line="230" w:lineRule="exact"/>
              <w:rPr>
                <w:rStyle w:val="a7"/>
              </w:rPr>
            </w:pPr>
            <w:r>
              <w:rPr>
                <w:rStyle w:val="a7"/>
              </w:rPr>
              <w:lastRenderedPageBreak/>
              <w:t>Познавательное</w:t>
            </w:r>
          </w:p>
          <w:p w:rsidR="004D6867" w:rsidRDefault="004D6867" w:rsidP="00F478EB">
            <w:pPr>
              <w:pStyle w:val="3"/>
              <w:shd w:val="clear" w:color="auto" w:fill="auto"/>
              <w:spacing w:after="0" w:line="230" w:lineRule="exact"/>
            </w:pPr>
            <w:r>
              <w:rPr>
                <w:rStyle w:val="a7"/>
              </w:rPr>
              <w:t>_модуль ( «Хочу все знать)</w:t>
            </w:r>
          </w:p>
        </w:tc>
        <w:tc>
          <w:tcPr>
            <w:tcW w:w="1945" w:type="dxa"/>
          </w:tcPr>
          <w:p w:rsidR="007F622C" w:rsidRDefault="007F622C" w:rsidP="00F478EB">
            <w:pPr>
              <w:pStyle w:val="3"/>
              <w:shd w:val="clear" w:color="auto" w:fill="auto"/>
              <w:spacing w:after="0" w:line="230" w:lineRule="exact"/>
            </w:pPr>
            <w:r>
              <w:rPr>
                <w:rStyle w:val="23"/>
              </w:rPr>
              <w:t>Знания</w:t>
            </w:r>
          </w:p>
        </w:tc>
        <w:tc>
          <w:tcPr>
            <w:tcW w:w="4863" w:type="dxa"/>
          </w:tcPr>
          <w:p w:rsidR="007F622C" w:rsidRDefault="007F622C" w:rsidP="00510485">
            <w:pPr>
              <w:pStyle w:val="3"/>
              <w:shd w:val="clear" w:color="auto" w:fill="auto"/>
              <w:spacing w:after="0"/>
              <w:jc w:val="both"/>
              <w:rPr>
                <w:rStyle w:val="23"/>
              </w:rPr>
            </w:pPr>
            <w:r>
              <w:rPr>
                <w:rStyle w:val="23"/>
              </w:rPr>
              <w:t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</w:t>
            </w:r>
          </w:p>
          <w:p w:rsidR="008F1DEE" w:rsidRPr="008F1DEE" w:rsidRDefault="008F1DEE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Style w:val="23"/>
                <w:rFonts w:eastAsiaTheme="minorHAnsi"/>
                <w:sz w:val="24"/>
                <w:szCs w:val="24"/>
              </w:rPr>
              <w:t>-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любознательность и интерес к поиску и</w:t>
            </w:r>
          </w:p>
          <w:p w:rsidR="008F1DEE" w:rsidRPr="008F1DEE" w:rsidRDefault="008F1DEE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открытию информации, способствующей осознанию и</w:t>
            </w:r>
            <w:r w:rsidR="0076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обретению своего места в обществе (коллективе</w:t>
            </w:r>
            <w:r w:rsidR="0076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сверстников в детском саду и новых общностях, в</w:t>
            </w:r>
            <w:r w:rsidR="0076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кругу знакомых и незнакомых взрослых);</w:t>
            </w:r>
          </w:p>
          <w:p w:rsidR="008F1DEE" w:rsidRPr="008F1DEE" w:rsidRDefault="008F1DEE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в самостоятельном решении</w:t>
            </w:r>
          </w:p>
          <w:p w:rsidR="008F1DEE" w:rsidRPr="008F1DEE" w:rsidRDefault="008F1DEE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несложных практических проблем и в реализации</w:t>
            </w:r>
          </w:p>
          <w:p w:rsidR="008F1DEE" w:rsidRPr="008F1DEE" w:rsidRDefault="008F1DEE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собственных идей и замыслов;</w:t>
            </w:r>
          </w:p>
          <w:p w:rsidR="008F1DEE" w:rsidRPr="008F1DEE" w:rsidRDefault="008F1DEE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в получении новой</w:t>
            </w:r>
          </w:p>
          <w:p w:rsidR="008F1DEE" w:rsidRPr="008F1DEE" w:rsidRDefault="008F1DEE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информации и практического опыта;</w:t>
            </w:r>
          </w:p>
          <w:p w:rsidR="008F1DEE" w:rsidRPr="008F1DEE" w:rsidRDefault="008F1DEE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- проявляет желание сотрудничать с другими детьми и</w:t>
            </w:r>
            <w:r w:rsidR="0076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взрослыми в решен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ии посильных общественных задач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и стремление к самостоятельному</w:t>
            </w:r>
            <w:r w:rsidR="00761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решению интеллектуальных</w:t>
            </w:r>
          </w:p>
          <w:p w:rsidR="008F1DEE" w:rsidRPr="008F1DEE" w:rsidRDefault="008F1DEE" w:rsidP="00510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DEE">
              <w:rPr>
                <w:rFonts w:ascii="Times New Roman" w:hAnsi="Times New Roman" w:cs="Times New Roman"/>
                <w:sz w:val="24"/>
                <w:szCs w:val="24"/>
              </w:rPr>
              <w:t>и практических задач.</w:t>
            </w:r>
          </w:p>
          <w:p w:rsidR="00714801" w:rsidRPr="00255391" w:rsidRDefault="00714801" w:rsidP="00510485">
            <w:pPr>
              <w:pStyle w:val="3"/>
              <w:shd w:val="clear" w:color="auto" w:fill="auto"/>
              <w:spacing w:after="0"/>
              <w:jc w:val="both"/>
              <w:rPr>
                <w:rStyle w:val="23"/>
                <w:b/>
                <w:i/>
                <w:sz w:val="24"/>
                <w:szCs w:val="24"/>
              </w:rPr>
            </w:pPr>
            <w:r w:rsidRPr="00255391">
              <w:rPr>
                <w:rStyle w:val="23"/>
                <w:b/>
                <w:i/>
                <w:sz w:val="24"/>
                <w:szCs w:val="24"/>
              </w:rPr>
              <w:t>Региональный аспект:</w:t>
            </w:r>
          </w:p>
          <w:p w:rsidR="00D30F6F" w:rsidRDefault="001804CC" w:rsidP="00510485">
            <w:pPr>
              <w:pStyle w:val="3"/>
              <w:shd w:val="clear" w:color="auto" w:fill="auto"/>
              <w:spacing w:after="0" w:line="240" w:lineRule="auto"/>
              <w:jc w:val="both"/>
              <w:rPr>
                <w:rFonts w:eastAsia="Calibri"/>
                <w:i/>
                <w:sz w:val="24"/>
                <w:szCs w:val="24"/>
              </w:rPr>
            </w:pPr>
            <w:r>
              <w:rPr>
                <w:rStyle w:val="23"/>
              </w:rPr>
              <w:t>-</w:t>
            </w:r>
            <w:r w:rsidRPr="001804CC">
              <w:rPr>
                <w:rStyle w:val="23"/>
                <w:i/>
              </w:rPr>
              <w:t>имеет представлени</w:t>
            </w:r>
            <w:r>
              <w:rPr>
                <w:rStyle w:val="23"/>
                <w:i/>
              </w:rPr>
              <w:t>я</w:t>
            </w:r>
            <w:r>
              <w:rPr>
                <w:rStyle w:val="23"/>
              </w:rPr>
              <w:t xml:space="preserve"> о</w:t>
            </w:r>
            <w:r w:rsidR="00761537">
              <w:rPr>
                <w:rStyle w:val="23"/>
              </w:rPr>
              <w:t xml:space="preserve"> </w:t>
            </w:r>
            <w:r>
              <w:rPr>
                <w:rFonts w:eastAsia="Calibri"/>
                <w:i/>
                <w:sz w:val="24"/>
                <w:szCs w:val="24"/>
              </w:rPr>
              <w:t>достопримечательностях</w:t>
            </w:r>
            <w:r w:rsidR="00761537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="00255391">
              <w:rPr>
                <w:rFonts w:eastAsia="Calibri"/>
                <w:i/>
                <w:sz w:val="24"/>
                <w:szCs w:val="24"/>
              </w:rPr>
              <w:t>г.</w:t>
            </w:r>
            <w:r w:rsidR="00761537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="00255391">
              <w:rPr>
                <w:rFonts w:eastAsia="Calibri"/>
                <w:i/>
                <w:sz w:val="24"/>
                <w:szCs w:val="24"/>
              </w:rPr>
              <w:t>Даг</w:t>
            </w:r>
            <w:r w:rsidR="00761537">
              <w:rPr>
                <w:rFonts w:eastAsia="Calibri"/>
                <w:i/>
                <w:sz w:val="24"/>
                <w:szCs w:val="24"/>
              </w:rPr>
              <w:t>естанские</w:t>
            </w:r>
            <w:r w:rsidR="00255391">
              <w:rPr>
                <w:rFonts w:eastAsia="Calibri"/>
                <w:i/>
                <w:sz w:val="24"/>
                <w:szCs w:val="24"/>
              </w:rPr>
              <w:t>.</w:t>
            </w:r>
            <w:r w:rsidR="00761537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="00255391">
              <w:rPr>
                <w:rFonts w:eastAsia="Calibri"/>
                <w:i/>
                <w:sz w:val="24"/>
                <w:szCs w:val="24"/>
              </w:rPr>
              <w:t>Огни</w:t>
            </w:r>
            <w:r w:rsidR="00100E36">
              <w:rPr>
                <w:rFonts w:eastAsia="Calibri"/>
                <w:i/>
                <w:sz w:val="24"/>
                <w:szCs w:val="24"/>
              </w:rPr>
              <w:t>,</w:t>
            </w:r>
            <w:r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="00761537">
              <w:rPr>
                <w:rFonts w:eastAsia="Calibri"/>
                <w:i/>
                <w:sz w:val="24"/>
                <w:szCs w:val="24"/>
              </w:rPr>
              <w:t xml:space="preserve">г. </w:t>
            </w:r>
            <w:r>
              <w:rPr>
                <w:rFonts w:eastAsia="Calibri"/>
                <w:i/>
                <w:sz w:val="24"/>
                <w:szCs w:val="24"/>
              </w:rPr>
              <w:t>Махачкалы</w:t>
            </w:r>
            <w:r w:rsidRPr="001804CC">
              <w:rPr>
                <w:rFonts w:eastAsia="Calibri"/>
                <w:i/>
                <w:sz w:val="24"/>
                <w:szCs w:val="24"/>
              </w:rPr>
              <w:t>,</w:t>
            </w:r>
            <w:r w:rsidR="00761537">
              <w:rPr>
                <w:rFonts w:eastAsia="Calibri"/>
                <w:i/>
                <w:sz w:val="24"/>
                <w:szCs w:val="24"/>
              </w:rPr>
              <w:t xml:space="preserve"> </w:t>
            </w:r>
            <w:r w:rsidR="00CD67B8">
              <w:rPr>
                <w:rFonts w:eastAsia="Calibri"/>
                <w:i/>
                <w:sz w:val="24"/>
                <w:szCs w:val="24"/>
              </w:rPr>
              <w:t>республики в целом,</w:t>
            </w:r>
            <w:r w:rsidRPr="001804CC">
              <w:rPr>
                <w:rFonts w:eastAsia="Calibri"/>
                <w:i/>
                <w:sz w:val="24"/>
                <w:szCs w:val="24"/>
              </w:rPr>
              <w:t xml:space="preserve"> событиях прошлого, об исторических памятниках, муз</w:t>
            </w:r>
            <w:r w:rsidR="00CD67B8">
              <w:rPr>
                <w:rFonts w:eastAsia="Calibri"/>
                <w:i/>
                <w:sz w:val="24"/>
                <w:szCs w:val="24"/>
              </w:rPr>
              <w:t>еях, улицах родного города</w:t>
            </w:r>
            <w:r>
              <w:rPr>
                <w:rFonts w:eastAsia="Calibri"/>
                <w:i/>
                <w:sz w:val="24"/>
                <w:szCs w:val="24"/>
              </w:rPr>
              <w:t xml:space="preserve">, </w:t>
            </w:r>
            <w:r w:rsidRPr="001804CC">
              <w:rPr>
                <w:rFonts w:eastAsia="Calibri"/>
                <w:i/>
                <w:sz w:val="24"/>
                <w:szCs w:val="24"/>
              </w:rPr>
              <w:t xml:space="preserve"> сведения об особенностях архитектуры некоторых зданий и сооружений </w:t>
            </w:r>
            <w:r>
              <w:rPr>
                <w:rFonts w:eastAsia="Calibri"/>
                <w:i/>
                <w:sz w:val="24"/>
                <w:szCs w:val="24"/>
              </w:rPr>
              <w:t xml:space="preserve">города </w:t>
            </w:r>
            <w:r w:rsidR="00255391">
              <w:rPr>
                <w:rFonts w:eastAsia="Calibri"/>
                <w:i/>
                <w:sz w:val="24"/>
                <w:szCs w:val="24"/>
              </w:rPr>
              <w:t xml:space="preserve">– мечети, </w:t>
            </w:r>
            <w:r w:rsidRPr="001804CC">
              <w:rPr>
                <w:rFonts w:eastAsia="Calibri"/>
                <w:i/>
                <w:sz w:val="24"/>
                <w:szCs w:val="24"/>
              </w:rPr>
              <w:t xml:space="preserve"> крепости, башни</w:t>
            </w:r>
            <w:r w:rsidR="00D30F6F">
              <w:rPr>
                <w:rFonts w:eastAsia="Calibri"/>
                <w:i/>
                <w:sz w:val="24"/>
                <w:szCs w:val="24"/>
              </w:rPr>
              <w:t>, моста;</w:t>
            </w:r>
          </w:p>
          <w:p w:rsidR="00D30F6F" w:rsidRPr="00D30F6F" w:rsidRDefault="00D30F6F" w:rsidP="00510485">
            <w:pPr>
              <w:pStyle w:val="7"/>
              <w:shd w:val="clear" w:color="auto" w:fill="auto"/>
              <w:ind w:firstLine="0"/>
              <w:rPr>
                <w:i/>
              </w:rPr>
            </w:pPr>
            <w:r w:rsidRPr="00D30F6F">
              <w:rPr>
                <w:rFonts w:eastAsia="Calibri"/>
                <w:i/>
                <w:sz w:val="24"/>
                <w:szCs w:val="24"/>
              </w:rPr>
              <w:t>-</w:t>
            </w:r>
            <w:r w:rsidRPr="00D30F6F">
              <w:rPr>
                <w:rStyle w:val="15"/>
                <w:i/>
              </w:rPr>
              <w:t xml:space="preserve">Имеет первичные представления об экологических ценностях, основанных на заботе о живой и неживой природе, родном крае, бережном отношении к собственному здоровью. Проявляет разнообразные </w:t>
            </w:r>
            <w:r w:rsidRPr="00D30F6F">
              <w:rPr>
                <w:rStyle w:val="15"/>
                <w:i/>
              </w:rPr>
              <w:lastRenderedPageBreak/>
              <w:t>нравственные чувства, эмоционально-ценностного отношения к природе</w:t>
            </w:r>
            <w:r w:rsidR="00670CF2">
              <w:rPr>
                <w:rStyle w:val="15"/>
                <w:i/>
              </w:rPr>
              <w:t>;</w:t>
            </w:r>
          </w:p>
          <w:p w:rsidR="007F0B2B" w:rsidRPr="003D1BA0" w:rsidRDefault="007B1F0D" w:rsidP="00510485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eastAsia="Calibri"/>
                <w:i/>
                <w:sz w:val="24"/>
                <w:szCs w:val="24"/>
              </w:rPr>
              <w:t>-</w:t>
            </w:r>
            <w:r w:rsidR="007F0B2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отмечает</w:t>
            </w:r>
            <w:r w:rsidR="007F0B2B" w:rsidRPr="003D1BA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красоту природы родного края, бога</w:t>
            </w:r>
            <w:r w:rsidR="007F0B2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тство ее форм, красок, запахов, </w:t>
            </w:r>
            <w:r w:rsidR="007F0B2B" w:rsidRPr="003D1BA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особ</w:t>
            </w:r>
            <w:r w:rsidR="007F0B2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енности</w:t>
            </w:r>
            <w:r w:rsidR="007F0B2B" w:rsidRPr="003D1BA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экосистем родного края («горы», «степь», «море», «лес», «бархан»).</w:t>
            </w:r>
          </w:p>
          <w:p w:rsidR="007B1F0D" w:rsidRPr="00714801" w:rsidRDefault="007B1F0D" w:rsidP="00510485">
            <w:pPr>
              <w:pStyle w:val="3"/>
              <w:shd w:val="clear" w:color="auto" w:fill="auto"/>
              <w:spacing w:after="0"/>
              <w:jc w:val="both"/>
              <w:rPr>
                <w:b/>
                <w:sz w:val="24"/>
                <w:szCs w:val="24"/>
              </w:rPr>
            </w:pPr>
          </w:p>
        </w:tc>
      </w:tr>
      <w:tr w:rsidR="00C80CAC" w:rsidTr="001F450D">
        <w:tc>
          <w:tcPr>
            <w:tcW w:w="2548" w:type="dxa"/>
          </w:tcPr>
          <w:p w:rsidR="00C80CAC" w:rsidRDefault="00C80CAC" w:rsidP="00F478EB">
            <w:pPr>
              <w:pStyle w:val="3"/>
              <w:shd w:val="clear" w:color="auto" w:fill="auto"/>
              <w:spacing w:after="0" w:line="326" w:lineRule="exact"/>
              <w:rPr>
                <w:rStyle w:val="a7"/>
              </w:rPr>
            </w:pPr>
            <w:r>
              <w:rPr>
                <w:rStyle w:val="a7"/>
              </w:rPr>
              <w:lastRenderedPageBreak/>
              <w:t>Физическое и оздоровительное</w:t>
            </w:r>
          </w:p>
          <w:p w:rsidR="004D6867" w:rsidRPr="000F63D9" w:rsidRDefault="004D6867" w:rsidP="00F478EB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63D9">
              <w:rPr>
                <w:rFonts w:ascii="Times New Roman" w:hAnsi="Times New Roman" w:cs="Times New Roman"/>
                <w:b/>
                <w:sz w:val="24"/>
                <w:szCs w:val="24"/>
              </w:rPr>
              <w:t>(модуль «Я и моё здоровье»)</w:t>
            </w:r>
          </w:p>
          <w:p w:rsidR="004D6867" w:rsidRDefault="004D6867" w:rsidP="00670CF2">
            <w:pPr>
              <w:pStyle w:val="3"/>
              <w:shd w:val="clear" w:color="auto" w:fill="auto"/>
              <w:spacing w:after="0" w:line="326" w:lineRule="exact"/>
              <w:jc w:val="center"/>
            </w:pPr>
          </w:p>
        </w:tc>
        <w:tc>
          <w:tcPr>
            <w:tcW w:w="1945" w:type="dxa"/>
          </w:tcPr>
          <w:p w:rsidR="00C80CAC" w:rsidRDefault="00C80CAC" w:rsidP="00510485">
            <w:pPr>
              <w:pStyle w:val="3"/>
              <w:shd w:val="clear" w:color="auto" w:fill="auto"/>
              <w:spacing w:after="0" w:line="230" w:lineRule="exact"/>
              <w:jc w:val="both"/>
            </w:pPr>
            <w:r>
              <w:rPr>
                <w:rStyle w:val="23"/>
              </w:rPr>
              <w:t>Здоровье</w:t>
            </w:r>
          </w:p>
        </w:tc>
        <w:tc>
          <w:tcPr>
            <w:tcW w:w="4863" w:type="dxa"/>
          </w:tcPr>
          <w:p w:rsidR="00C80CAC" w:rsidRDefault="003A6989" w:rsidP="00510485">
            <w:pPr>
              <w:pStyle w:val="3"/>
              <w:shd w:val="clear" w:color="auto" w:fill="auto"/>
              <w:spacing w:after="0"/>
              <w:jc w:val="both"/>
              <w:rPr>
                <w:rStyle w:val="23"/>
              </w:rPr>
            </w:pPr>
            <w:r>
              <w:rPr>
                <w:rStyle w:val="23"/>
              </w:rPr>
              <w:t>-в</w:t>
            </w:r>
            <w:r w:rsidR="00C80CAC">
              <w:rPr>
                <w:rStyle w:val="23"/>
              </w:rPr>
              <w:t>ладеющий основными навыками личной и общественной гигиены, стремящийся соблюдать правила безопасного поведения в быту, социуме (в том числе в цифровой среде), природе.</w:t>
            </w:r>
          </w:p>
          <w:p w:rsidR="003A6989" w:rsidRPr="00255391" w:rsidRDefault="003A6989" w:rsidP="00510485">
            <w:pPr>
              <w:pStyle w:val="3"/>
              <w:shd w:val="clear" w:color="auto" w:fill="auto"/>
              <w:spacing w:after="0"/>
              <w:jc w:val="both"/>
              <w:rPr>
                <w:rStyle w:val="23"/>
                <w:b/>
                <w:i/>
              </w:rPr>
            </w:pPr>
            <w:r w:rsidRPr="00255391">
              <w:rPr>
                <w:rStyle w:val="23"/>
                <w:b/>
                <w:i/>
              </w:rPr>
              <w:t>Региональный аспект:</w:t>
            </w:r>
          </w:p>
          <w:p w:rsidR="003A6989" w:rsidRPr="003A6989" w:rsidRDefault="003A6989" w:rsidP="00510485">
            <w:pPr>
              <w:ind w:right="-250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-имеет</w:t>
            </w: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 xml:space="preserve"> элементарные представления о способах взаимодействия с животными и растениями, о правилах поведения в природе (на море, в горах, в лесу);</w:t>
            </w:r>
          </w:p>
          <w:p w:rsidR="003A6989" w:rsidRDefault="003A6989" w:rsidP="00510485">
            <w:pPr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>-знаком</w:t>
            </w:r>
            <w:r w:rsidR="0076153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>с традиционными видами спорт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а, распространенных в Дагестане;</w:t>
            </w:r>
          </w:p>
          <w:p w:rsidR="003A6989" w:rsidRPr="003A6989" w:rsidRDefault="003A6989" w:rsidP="00510485">
            <w:pPr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-проявляет</w:t>
            </w: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 xml:space="preserve"> волевые качества, желание справедливой победы в соревно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ваниях, стремление быть похожим</w:t>
            </w:r>
            <w:r w:rsidRPr="003A6989">
              <w:rPr>
                <w:rFonts w:ascii="Times New Roman" w:hAnsi="Times New Roman"/>
                <w:i/>
                <w:sz w:val="24"/>
                <w:szCs w:val="24"/>
              </w:rPr>
              <w:t xml:space="preserve"> на известных дагестанских спортсменов;</w:t>
            </w:r>
          </w:p>
          <w:p w:rsidR="00AA7E8F" w:rsidRDefault="003A6989" w:rsidP="00510485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-имеет</w:t>
            </w:r>
            <w:r w:rsidRPr="003A698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первые сведения о туризме как о виде деятельности, способствующем здоровью, </w:t>
            </w:r>
          </w:p>
          <w:p w:rsidR="003A6989" w:rsidRDefault="003A6989" w:rsidP="00510485">
            <w:pPr>
              <w:contextualSpacing/>
              <w:jc w:val="both"/>
              <w:rPr>
                <w:rStyle w:val="23"/>
                <w:rFonts w:eastAsiaTheme="minorHAnsi"/>
              </w:rPr>
            </w:pPr>
            <w:r w:rsidRPr="003A6989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необходимости прогулок на свежем воздухе. </w:t>
            </w:r>
          </w:p>
          <w:p w:rsidR="003A6989" w:rsidRPr="003A6989" w:rsidRDefault="003A6989" w:rsidP="00510485">
            <w:pPr>
              <w:pStyle w:val="3"/>
              <w:shd w:val="clear" w:color="auto" w:fill="auto"/>
              <w:spacing w:after="0"/>
              <w:jc w:val="both"/>
              <w:rPr>
                <w:b/>
              </w:rPr>
            </w:pPr>
          </w:p>
        </w:tc>
      </w:tr>
      <w:tr w:rsidR="00284F34" w:rsidTr="001F450D">
        <w:tc>
          <w:tcPr>
            <w:tcW w:w="2548" w:type="dxa"/>
          </w:tcPr>
          <w:p w:rsidR="00284F34" w:rsidRDefault="00284F34" w:rsidP="00670CF2">
            <w:pPr>
              <w:pStyle w:val="3"/>
              <w:shd w:val="clear" w:color="auto" w:fill="auto"/>
              <w:spacing w:after="0" w:line="230" w:lineRule="exact"/>
              <w:jc w:val="center"/>
              <w:rPr>
                <w:rStyle w:val="a7"/>
              </w:rPr>
            </w:pPr>
            <w:r>
              <w:rPr>
                <w:rStyle w:val="a7"/>
              </w:rPr>
              <w:t>Трудовое</w:t>
            </w:r>
          </w:p>
          <w:p w:rsidR="00F478EB" w:rsidRDefault="00F478EB" w:rsidP="00670CF2">
            <w:pPr>
              <w:pStyle w:val="3"/>
              <w:shd w:val="clear" w:color="auto" w:fill="auto"/>
              <w:spacing w:after="0" w:line="230" w:lineRule="exact"/>
              <w:jc w:val="center"/>
            </w:pPr>
            <w:r w:rsidRPr="000F63D9">
              <w:rPr>
                <w:b/>
                <w:sz w:val="24"/>
                <w:szCs w:val="24"/>
              </w:rPr>
              <w:t>(модуль «Я люблю трудиться»)</w:t>
            </w:r>
          </w:p>
        </w:tc>
        <w:tc>
          <w:tcPr>
            <w:tcW w:w="1945" w:type="dxa"/>
          </w:tcPr>
          <w:p w:rsidR="00284F34" w:rsidRDefault="00284F34" w:rsidP="00510485">
            <w:pPr>
              <w:pStyle w:val="3"/>
              <w:shd w:val="clear" w:color="auto" w:fill="auto"/>
              <w:spacing w:after="0" w:line="230" w:lineRule="exact"/>
              <w:jc w:val="both"/>
            </w:pPr>
            <w:r>
              <w:rPr>
                <w:rStyle w:val="23"/>
              </w:rPr>
              <w:t>Труд</w:t>
            </w:r>
          </w:p>
        </w:tc>
        <w:tc>
          <w:tcPr>
            <w:tcW w:w="4863" w:type="dxa"/>
          </w:tcPr>
          <w:p w:rsidR="00284F34" w:rsidRPr="00BC61A3" w:rsidRDefault="00284F34" w:rsidP="00510485">
            <w:pPr>
              <w:pStyle w:val="3"/>
              <w:shd w:val="clear" w:color="auto" w:fill="auto"/>
              <w:spacing w:after="0" w:line="240" w:lineRule="auto"/>
              <w:jc w:val="both"/>
              <w:rPr>
                <w:rStyle w:val="23"/>
                <w:sz w:val="24"/>
                <w:szCs w:val="24"/>
              </w:rPr>
            </w:pPr>
            <w:r w:rsidRPr="00BC61A3">
              <w:rPr>
                <w:rStyle w:val="23"/>
                <w:sz w:val="24"/>
                <w:szCs w:val="24"/>
              </w:rPr>
              <w:t>-понимающий ценность труда в семье и в обществе на основе уважения к людям труда, результатам их деятельности, проявляющий трудолюбие при выполнении поручений и в самостоятельной деятельности;</w:t>
            </w:r>
          </w:p>
          <w:p w:rsidR="00BC61A3" w:rsidRDefault="00BC61A3" w:rsidP="00510485">
            <w:pPr>
              <w:pStyle w:val="3"/>
              <w:shd w:val="clear" w:color="auto" w:fill="auto"/>
              <w:spacing w:after="0" w:line="240" w:lineRule="auto"/>
              <w:jc w:val="both"/>
              <w:rPr>
                <w:rStyle w:val="23"/>
                <w:b/>
                <w:sz w:val="24"/>
                <w:szCs w:val="24"/>
              </w:rPr>
            </w:pPr>
            <w:r w:rsidRPr="00BC61A3">
              <w:rPr>
                <w:rStyle w:val="23"/>
                <w:b/>
                <w:sz w:val="24"/>
                <w:szCs w:val="24"/>
              </w:rPr>
              <w:t>Региональный аспект:</w:t>
            </w:r>
          </w:p>
          <w:p w:rsidR="00BC61A3" w:rsidRDefault="00BC61A3" w:rsidP="00510485">
            <w:pPr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расширены </w:t>
            </w:r>
            <w:r w:rsidRPr="00782E92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представления о  профессиях и занятиях родителей и 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близких родственников, развито</w:t>
            </w:r>
            <w:r w:rsidRPr="00782E92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чувство гордости за собственные успехи и достижения, успехи и достижения р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одителей, близких людей, друзей;</w:t>
            </w:r>
          </w:p>
          <w:p w:rsidR="00BC61A3" w:rsidRPr="00BC61A3" w:rsidRDefault="00BC61A3" w:rsidP="00510485">
            <w:pPr>
              <w:jc w:val="both"/>
              <w:rPr>
                <w:rStyle w:val="23"/>
                <w:rFonts w:eastAsiaTheme="minorHAnsi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-знаком</w:t>
            </w:r>
            <w:r w:rsidR="00761537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и уважает традиционные виды труда и профессии</w:t>
            </w:r>
            <w:r w:rsidRPr="00782E92"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 в Дагестане – виноградаря, рыбака, чабан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а, овощевода, народных умельцев;мастеров прикладного искусства.</w:t>
            </w:r>
          </w:p>
          <w:p w:rsidR="00284F34" w:rsidRPr="00BC61A3" w:rsidRDefault="00284F34" w:rsidP="00510485">
            <w:pPr>
              <w:pStyle w:val="3"/>
              <w:shd w:val="clear" w:color="auto" w:fill="auto"/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720AF" w:rsidRPr="00856C42" w:rsidTr="001F450D">
        <w:tc>
          <w:tcPr>
            <w:tcW w:w="2548" w:type="dxa"/>
          </w:tcPr>
          <w:p w:rsidR="00E720AF" w:rsidRDefault="00E720AF" w:rsidP="00670CF2">
            <w:pPr>
              <w:pStyle w:val="3"/>
              <w:shd w:val="clear" w:color="auto" w:fill="auto"/>
              <w:spacing w:after="0" w:line="230" w:lineRule="exact"/>
              <w:jc w:val="center"/>
              <w:rPr>
                <w:rStyle w:val="a7"/>
                <w:sz w:val="24"/>
                <w:szCs w:val="24"/>
              </w:rPr>
            </w:pPr>
            <w:r w:rsidRPr="00856C42">
              <w:rPr>
                <w:rStyle w:val="a7"/>
                <w:sz w:val="24"/>
                <w:szCs w:val="24"/>
              </w:rPr>
              <w:t>Этико-эстетическое</w:t>
            </w:r>
          </w:p>
          <w:p w:rsidR="00586740" w:rsidRPr="000F63D9" w:rsidRDefault="00586740" w:rsidP="00586740">
            <w:pPr>
              <w:pStyle w:val="3"/>
              <w:shd w:val="clear" w:color="auto" w:fill="auto"/>
              <w:spacing w:after="370" w:line="276" w:lineRule="auto"/>
              <w:ind w:left="176" w:right="140"/>
              <w:jc w:val="both"/>
              <w:rPr>
                <w:sz w:val="24"/>
                <w:szCs w:val="24"/>
              </w:rPr>
            </w:pPr>
            <w:r w:rsidRPr="000F63D9">
              <w:rPr>
                <w:b/>
                <w:sz w:val="24"/>
                <w:szCs w:val="24"/>
              </w:rPr>
              <w:t>(модуль «Я в мире прекрасного)</w:t>
            </w:r>
          </w:p>
          <w:p w:rsidR="00586740" w:rsidRPr="00856C42" w:rsidRDefault="00586740" w:rsidP="00670CF2">
            <w:pPr>
              <w:pStyle w:val="3"/>
              <w:shd w:val="clear" w:color="auto" w:fill="auto"/>
              <w:spacing w:after="0" w:line="23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45" w:type="dxa"/>
          </w:tcPr>
          <w:p w:rsidR="00E720AF" w:rsidRPr="00856C42" w:rsidRDefault="00E720AF" w:rsidP="00510485">
            <w:pPr>
              <w:pStyle w:val="3"/>
              <w:shd w:val="clear" w:color="auto" w:fill="auto"/>
              <w:spacing w:after="0" w:line="322" w:lineRule="exact"/>
              <w:jc w:val="both"/>
              <w:rPr>
                <w:sz w:val="24"/>
                <w:szCs w:val="24"/>
              </w:rPr>
            </w:pPr>
            <w:r w:rsidRPr="00856C42">
              <w:rPr>
                <w:rStyle w:val="23"/>
                <w:sz w:val="24"/>
                <w:szCs w:val="24"/>
              </w:rPr>
              <w:t>Культура и красота</w:t>
            </w:r>
          </w:p>
        </w:tc>
        <w:tc>
          <w:tcPr>
            <w:tcW w:w="4863" w:type="dxa"/>
          </w:tcPr>
          <w:p w:rsidR="00E720AF" w:rsidRPr="00856C42" w:rsidRDefault="00E720AF" w:rsidP="00510485">
            <w:pPr>
              <w:pStyle w:val="3"/>
              <w:shd w:val="clear" w:color="auto" w:fill="auto"/>
              <w:spacing w:after="0"/>
              <w:jc w:val="both"/>
              <w:rPr>
                <w:rStyle w:val="23"/>
                <w:sz w:val="24"/>
                <w:szCs w:val="24"/>
              </w:rPr>
            </w:pPr>
            <w:r w:rsidRPr="00856C42">
              <w:rPr>
                <w:rStyle w:val="23"/>
                <w:sz w:val="24"/>
                <w:szCs w:val="24"/>
              </w:rPr>
              <w:t xml:space="preserve">-способный воспринимать и чувствовать прекрасное в быту, природе, поступках, искусстве, стремящийся к отображению прекрасного в продуктивных видах деятельности, обладающий зачатками </w:t>
            </w:r>
            <w:r w:rsidRPr="00856C42">
              <w:rPr>
                <w:rStyle w:val="23"/>
                <w:sz w:val="24"/>
                <w:szCs w:val="24"/>
              </w:rPr>
              <w:lastRenderedPageBreak/>
              <w:t>художественно-эстетического вкуса</w:t>
            </w:r>
            <w:r w:rsidR="00903276" w:rsidRPr="00856C42">
              <w:rPr>
                <w:rStyle w:val="23"/>
                <w:sz w:val="24"/>
                <w:szCs w:val="24"/>
              </w:rPr>
              <w:t>;</w:t>
            </w:r>
          </w:p>
          <w:p w:rsidR="00903276" w:rsidRPr="00856C42" w:rsidRDefault="00903276" w:rsidP="00510485">
            <w:pPr>
              <w:pStyle w:val="7"/>
              <w:shd w:val="clear" w:color="auto" w:fill="auto"/>
              <w:ind w:firstLine="0"/>
              <w:rPr>
                <w:rStyle w:val="15"/>
                <w:sz w:val="24"/>
                <w:szCs w:val="24"/>
              </w:rPr>
            </w:pPr>
            <w:r w:rsidRPr="00856C42">
              <w:rPr>
                <w:rStyle w:val="15"/>
                <w:sz w:val="24"/>
                <w:szCs w:val="24"/>
              </w:rPr>
              <w:t xml:space="preserve">-самостоятельно применяет усвоенные правила, владеет нормами, конструктивными способами взаимодействия с взрослыми и сверстниками </w:t>
            </w:r>
          </w:p>
          <w:p w:rsidR="00903276" w:rsidRPr="00856C42" w:rsidRDefault="00903276" w:rsidP="00510485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856C42">
              <w:rPr>
                <w:rStyle w:val="15"/>
                <w:sz w:val="24"/>
                <w:szCs w:val="24"/>
              </w:rPr>
              <w:t>(умение договариваться, взаимодействовать в игровых отношениях в рамках игровых правил и т.д.);</w:t>
            </w:r>
          </w:p>
          <w:p w:rsidR="00903276" w:rsidRPr="00856C42" w:rsidRDefault="00903276" w:rsidP="007F5FBF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856C42">
              <w:rPr>
                <w:rStyle w:val="15"/>
                <w:sz w:val="24"/>
                <w:szCs w:val="24"/>
              </w:rPr>
              <w:t>-</w:t>
            </w:r>
            <w:r w:rsidR="00C57990" w:rsidRPr="00856C42">
              <w:rPr>
                <w:rStyle w:val="15"/>
                <w:sz w:val="24"/>
                <w:szCs w:val="24"/>
              </w:rPr>
              <w:t>п</w:t>
            </w:r>
            <w:r w:rsidRPr="00856C42">
              <w:rPr>
                <w:rStyle w:val="15"/>
                <w:sz w:val="24"/>
                <w:szCs w:val="24"/>
              </w:rPr>
              <w:t xml:space="preserve">реобразует полученные знания и способы деятельности, изменяет поведение и стиль общения со взрослыми и сверстниками в зависимости от ситуации. Выражает познавательный интереск отношениям, поведению людей, стремление </w:t>
            </w:r>
            <w:r w:rsidRPr="00856C42">
              <w:rPr>
                <w:sz w:val="24"/>
                <w:szCs w:val="24"/>
              </w:rPr>
              <w:t xml:space="preserve">их осмысливать, оценивать в соответствии с усвоенными нравственными нормами и ценностями: -экспериментирует в сфере установления отношений, определения </w:t>
            </w:r>
            <w:r w:rsidR="00C57990" w:rsidRPr="00856C42">
              <w:rPr>
                <w:sz w:val="24"/>
                <w:szCs w:val="24"/>
              </w:rPr>
              <w:t>позиции в собственном поведении;</w:t>
            </w:r>
          </w:p>
          <w:p w:rsidR="00C57990" w:rsidRPr="00856C42" w:rsidRDefault="00C57990" w:rsidP="00510485">
            <w:pPr>
              <w:pStyle w:val="7"/>
              <w:shd w:val="clear" w:color="auto" w:fill="auto"/>
              <w:ind w:right="80" w:firstLine="0"/>
              <w:rPr>
                <w:sz w:val="24"/>
                <w:szCs w:val="24"/>
              </w:rPr>
            </w:pPr>
            <w:r w:rsidRPr="00856C42">
              <w:rPr>
                <w:sz w:val="24"/>
                <w:szCs w:val="24"/>
              </w:rPr>
              <w:t>- использует тактики разговорной дисциплины (спокойно сидеть, слушать, дать возможность высказаться). Слушае</w:t>
            </w:r>
            <w:r w:rsidR="00AD04D7" w:rsidRPr="00856C42">
              <w:rPr>
                <w:sz w:val="24"/>
                <w:szCs w:val="24"/>
              </w:rPr>
              <w:t>т и уважает мнения других людей;</w:t>
            </w:r>
          </w:p>
          <w:p w:rsidR="00AD04D7" w:rsidRPr="00856C42" w:rsidRDefault="00AD04D7" w:rsidP="00510485">
            <w:pPr>
              <w:pStyle w:val="7"/>
              <w:shd w:val="clear" w:color="auto" w:fill="auto"/>
              <w:ind w:right="80" w:firstLine="0"/>
              <w:rPr>
                <w:sz w:val="24"/>
                <w:szCs w:val="24"/>
              </w:rPr>
            </w:pPr>
            <w:r w:rsidRPr="00856C42">
              <w:rPr>
                <w:sz w:val="24"/>
                <w:szCs w:val="24"/>
              </w:rPr>
              <w:t xml:space="preserve">- </w:t>
            </w:r>
            <w:r w:rsidR="00856C42">
              <w:rPr>
                <w:sz w:val="24"/>
                <w:szCs w:val="24"/>
              </w:rPr>
              <w:t>с</w:t>
            </w:r>
            <w:r w:rsidRPr="00856C42">
              <w:rPr>
                <w:sz w:val="24"/>
                <w:szCs w:val="24"/>
              </w:rPr>
              <w:t>пособен управлять своим поведением</w:t>
            </w:r>
            <w:r w:rsidR="00856C42" w:rsidRPr="00856C42">
              <w:rPr>
                <w:sz w:val="24"/>
                <w:szCs w:val="24"/>
              </w:rPr>
              <w:t>;</w:t>
            </w:r>
          </w:p>
          <w:p w:rsidR="00856C42" w:rsidRDefault="00856C42" w:rsidP="007F5FBF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6C4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выражает </w:t>
            </w:r>
            <w:r w:rsidRPr="00856C42">
              <w:rPr>
                <w:rFonts w:ascii="Times New Roman" w:eastAsia="Calibri" w:hAnsi="Times New Roman" w:cs="Times New Roman"/>
                <w:sz w:val="24"/>
                <w:szCs w:val="24"/>
              </w:rPr>
              <w:t>эмоционально-ценностное отношение к окружающему миру, эмо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циональную отзывчивость </w:t>
            </w:r>
            <w:r w:rsidRPr="00856C4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 восприятии произведений изобразительного и декоративно-прикладного искусства, фольклора, иллюстраций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художественным произведениям,</w:t>
            </w:r>
            <w:r w:rsidRPr="00856C42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на музыку разного ха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рактера.</w:t>
            </w:r>
          </w:p>
          <w:p w:rsidR="00856C42" w:rsidRDefault="00856C42" w:rsidP="00510485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56C4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Региональный аспект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</w:p>
          <w:p w:rsidR="00856C42" w:rsidRPr="00856C42" w:rsidRDefault="00856C42" w:rsidP="00510485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56C4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-соблюдает правила дагестанского этикета;</w:t>
            </w:r>
          </w:p>
          <w:p w:rsidR="00856C42" w:rsidRDefault="00856C42" w:rsidP="00510485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856C4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-отрицательно относится к проявлениям капризов, излишних действий в присутствии взрослого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;</w:t>
            </w:r>
          </w:p>
          <w:p w:rsidR="00856C42" w:rsidRDefault="00856C42" w:rsidP="00510485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-выражает интерес и любовь к дагестанской музыке, песням и танцам,</w:t>
            </w:r>
            <w:r w:rsidR="00761537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танцевальным ансамблям («Лезгинка»</w:t>
            </w:r>
            <w:r w:rsidR="007F5FB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, «Ватан»</w:t>
            </w:r>
            <w:r w:rsidR="0064687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и др.), произведениям художников и писателей;</w:t>
            </w:r>
          </w:p>
          <w:p w:rsidR="00C57990" w:rsidRPr="00856C42" w:rsidRDefault="00646872" w:rsidP="00510485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-выражает свои творческие способности в кружковой деятельности.</w:t>
            </w:r>
          </w:p>
          <w:p w:rsidR="00903276" w:rsidRPr="00856C42" w:rsidRDefault="00903276" w:rsidP="00510485">
            <w:pPr>
              <w:pStyle w:val="3"/>
              <w:shd w:val="clear" w:color="auto" w:fill="auto"/>
              <w:spacing w:after="0"/>
              <w:jc w:val="both"/>
              <w:rPr>
                <w:sz w:val="24"/>
                <w:szCs w:val="24"/>
              </w:rPr>
            </w:pPr>
          </w:p>
        </w:tc>
      </w:tr>
    </w:tbl>
    <w:p w:rsidR="00646872" w:rsidRDefault="00646872" w:rsidP="0051048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761537" w:rsidRDefault="00761537" w:rsidP="00670CF2">
      <w:pPr>
        <w:pStyle w:val="20"/>
        <w:shd w:val="clear" w:color="auto" w:fill="auto"/>
        <w:spacing w:before="210" w:line="240" w:lineRule="auto"/>
        <w:jc w:val="center"/>
        <w:rPr>
          <w:sz w:val="28"/>
          <w:szCs w:val="28"/>
        </w:rPr>
      </w:pPr>
    </w:p>
    <w:p w:rsidR="00761537" w:rsidRDefault="00761537" w:rsidP="00670CF2">
      <w:pPr>
        <w:pStyle w:val="20"/>
        <w:shd w:val="clear" w:color="auto" w:fill="auto"/>
        <w:spacing w:before="210" w:line="240" w:lineRule="auto"/>
        <w:jc w:val="center"/>
        <w:rPr>
          <w:sz w:val="28"/>
          <w:szCs w:val="28"/>
        </w:rPr>
      </w:pPr>
    </w:p>
    <w:p w:rsidR="00761537" w:rsidRDefault="00761537" w:rsidP="00670CF2">
      <w:pPr>
        <w:pStyle w:val="20"/>
        <w:shd w:val="clear" w:color="auto" w:fill="auto"/>
        <w:spacing w:before="210" w:line="240" w:lineRule="auto"/>
        <w:jc w:val="center"/>
        <w:rPr>
          <w:sz w:val="28"/>
          <w:szCs w:val="28"/>
        </w:rPr>
      </w:pPr>
    </w:p>
    <w:p w:rsidR="003D2906" w:rsidRPr="00C70545" w:rsidRDefault="003D2906" w:rsidP="00670CF2">
      <w:pPr>
        <w:pStyle w:val="20"/>
        <w:shd w:val="clear" w:color="auto" w:fill="auto"/>
        <w:spacing w:before="210" w:line="240" w:lineRule="auto"/>
        <w:jc w:val="center"/>
        <w:rPr>
          <w:sz w:val="28"/>
          <w:szCs w:val="28"/>
        </w:rPr>
      </w:pPr>
      <w:r w:rsidRPr="007A0E41">
        <w:rPr>
          <w:sz w:val="28"/>
          <w:szCs w:val="28"/>
        </w:rPr>
        <w:lastRenderedPageBreak/>
        <w:t xml:space="preserve">Раздел II. </w:t>
      </w:r>
      <w:r w:rsidRPr="00C70545">
        <w:rPr>
          <w:sz w:val="28"/>
          <w:szCs w:val="28"/>
        </w:rPr>
        <w:t>Содержательный</w:t>
      </w:r>
    </w:p>
    <w:p w:rsidR="003D2906" w:rsidRPr="003D2906" w:rsidRDefault="003D2906" w:rsidP="00670CF2">
      <w:pPr>
        <w:pStyle w:val="20"/>
        <w:shd w:val="clear" w:color="auto" w:fill="auto"/>
        <w:tabs>
          <w:tab w:val="left" w:pos="2167"/>
        </w:tabs>
        <w:spacing w:line="240" w:lineRule="auto"/>
        <w:jc w:val="center"/>
        <w:rPr>
          <w:sz w:val="28"/>
          <w:szCs w:val="28"/>
        </w:rPr>
      </w:pPr>
      <w:r w:rsidRPr="003D2906">
        <w:rPr>
          <w:sz w:val="28"/>
          <w:szCs w:val="28"/>
        </w:rPr>
        <w:t>2.1.Содержание воспитательной работы по направлениям воспитания</w:t>
      </w:r>
    </w:p>
    <w:p w:rsidR="003D2906" w:rsidRDefault="003D2906" w:rsidP="0051048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C3231" w:rsidRPr="005C3231" w:rsidRDefault="005C3231" w:rsidP="00761537">
      <w:pPr>
        <w:pStyle w:val="3"/>
        <w:shd w:val="clear" w:color="auto" w:fill="auto"/>
        <w:spacing w:after="0" w:line="276" w:lineRule="auto"/>
        <w:ind w:right="120" w:firstLine="708"/>
        <w:jc w:val="both"/>
        <w:rPr>
          <w:sz w:val="28"/>
          <w:szCs w:val="28"/>
        </w:rPr>
      </w:pPr>
      <w:r w:rsidRPr="005C3231">
        <w:rPr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ДО, одной из задач которого является объединение воспитания и обучения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общества:</w:t>
      </w:r>
    </w:p>
    <w:p w:rsidR="005C3231" w:rsidRPr="005C3231" w:rsidRDefault="005C3231" w:rsidP="001F450D">
      <w:pPr>
        <w:pStyle w:val="3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276" w:lineRule="auto"/>
        <w:jc w:val="both"/>
        <w:rPr>
          <w:sz w:val="28"/>
          <w:szCs w:val="28"/>
        </w:rPr>
      </w:pPr>
      <w:r w:rsidRPr="005C3231">
        <w:rPr>
          <w:sz w:val="28"/>
          <w:szCs w:val="28"/>
        </w:rPr>
        <w:t>социально-коммуникативное развитие;</w:t>
      </w:r>
    </w:p>
    <w:p w:rsidR="005C3231" w:rsidRPr="005C3231" w:rsidRDefault="005C3231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08"/>
        </w:tabs>
        <w:spacing w:after="0" w:line="276" w:lineRule="auto"/>
        <w:jc w:val="both"/>
        <w:rPr>
          <w:sz w:val="28"/>
          <w:szCs w:val="28"/>
        </w:rPr>
      </w:pPr>
      <w:r w:rsidRPr="005C3231">
        <w:rPr>
          <w:sz w:val="28"/>
          <w:szCs w:val="28"/>
        </w:rPr>
        <w:t>познавательное развитие;</w:t>
      </w:r>
    </w:p>
    <w:p w:rsidR="005C3231" w:rsidRPr="005C3231" w:rsidRDefault="005C3231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03"/>
        </w:tabs>
        <w:spacing w:after="0" w:line="276" w:lineRule="auto"/>
        <w:jc w:val="both"/>
        <w:rPr>
          <w:sz w:val="28"/>
          <w:szCs w:val="28"/>
        </w:rPr>
      </w:pPr>
      <w:r w:rsidRPr="005C3231">
        <w:rPr>
          <w:sz w:val="28"/>
          <w:szCs w:val="28"/>
        </w:rPr>
        <w:t>речевое развитие;</w:t>
      </w:r>
    </w:p>
    <w:p w:rsidR="005C3231" w:rsidRPr="005C3231" w:rsidRDefault="005C3231" w:rsidP="001F450D">
      <w:pPr>
        <w:pStyle w:val="3"/>
        <w:numPr>
          <w:ilvl w:val="0"/>
          <w:numId w:val="7"/>
        </w:numPr>
        <w:shd w:val="clear" w:color="auto" w:fill="auto"/>
        <w:tabs>
          <w:tab w:val="left" w:pos="998"/>
        </w:tabs>
        <w:spacing w:after="0" w:line="331" w:lineRule="exact"/>
        <w:jc w:val="both"/>
        <w:rPr>
          <w:sz w:val="28"/>
          <w:szCs w:val="28"/>
        </w:rPr>
      </w:pPr>
      <w:r w:rsidRPr="005C3231">
        <w:rPr>
          <w:sz w:val="28"/>
          <w:szCs w:val="28"/>
        </w:rPr>
        <w:t>художественно-эстетическое развитие;</w:t>
      </w:r>
    </w:p>
    <w:p w:rsidR="005C3231" w:rsidRPr="005C3231" w:rsidRDefault="005C3231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08"/>
        </w:tabs>
        <w:spacing w:after="312" w:line="331" w:lineRule="exact"/>
        <w:jc w:val="both"/>
        <w:rPr>
          <w:sz w:val="28"/>
          <w:szCs w:val="28"/>
        </w:rPr>
      </w:pPr>
      <w:r w:rsidRPr="005C3231">
        <w:rPr>
          <w:sz w:val="28"/>
          <w:szCs w:val="28"/>
        </w:rPr>
        <w:t>физическое развитие.</w:t>
      </w:r>
    </w:p>
    <w:p w:rsidR="005C3231" w:rsidRDefault="005C3231" w:rsidP="001F4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3231">
        <w:rPr>
          <w:rFonts w:ascii="Times New Roman" w:hAnsi="Times New Roman" w:cs="Times New Roman"/>
          <w:sz w:val="28"/>
          <w:szCs w:val="28"/>
        </w:rPr>
        <w:t xml:space="preserve">Предложенные направления не заменяют и не дополняют собой деятельность по пяти образовательным областям, а фокусируют процесс усвоения ребенком базовых ценностей в целостном образовательном процессе. </w:t>
      </w:r>
    </w:p>
    <w:p w:rsidR="00053CC3" w:rsidRPr="005C3231" w:rsidRDefault="00053CC3" w:rsidP="001F45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B67B9" w:rsidRPr="0087155C" w:rsidRDefault="00A77CD2" w:rsidP="001F450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2.1.1.</w:t>
      </w:r>
      <w:r w:rsidR="00BB67B9" w:rsidRPr="008715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Гражданское </w:t>
      </w:r>
      <w:r w:rsidR="00A234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патриотическое </w:t>
      </w:r>
      <w:r w:rsidR="00E676D7">
        <w:rPr>
          <w:rFonts w:ascii="Times New Roman" w:hAnsi="Times New Roman" w:cs="Times New Roman"/>
          <w:b/>
          <w:color w:val="000000"/>
          <w:sz w:val="28"/>
          <w:szCs w:val="28"/>
        </w:rPr>
        <w:t>направление воспитания</w:t>
      </w:r>
      <w:r w:rsidR="00BB67B9" w:rsidRPr="0087155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включает: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-развитие культуры межнационального общения;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-формирование приверженности идеям интернационализма, дружбы, равенства, взаимопомощи народов;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-воспитание уважительного отношения к национальному достоинству людей, их чувствам, религиозным убеждениям;</w:t>
      </w:r>
    </w:p>
    <w:p w:rsidR="00BB67B9" w:rsidRDefault="00BB67B9" w:rsidP="001F450D">
      <w:pPr>
        <w:pStyle w:val="ac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4CF5">
        <w:rPr>
          <w:rFonts w:ascii="Times New Roman" w:hAnsi="Times New Roman" w:cs="Times New Roman"/>
          <w:color w:val="000000"/>
          <w:sz w:val="28"/>
          <w:szCs w:val="28"/>
        </w:rPr>
        <w:t xml:space="preserve">-развитие правовой и политической культуры детей, </w:t>
      </w:r>
      <w:r w:rsidRPr="00574CF5">
        <w:rPr>
          <w:rFonts w:ascii="Times New Roman" w:hAnsi="Times New Roman" w:cs="Times New Roman"/>
          <w:sz w:val="28"/>
          <w:szCs w:val="28"/>
          <w:lang w:eastAsia="ru-RU"/>
        </w:rPr>
        <w:t>воспитание уважения к закону как своду правил и норм поведения в обществе, развитие понимания детьми прав и обязанностей членов общества и неразрывной связи между правами и обязанностями; воспитание активной жизненной позиции, желания приносить пользу другим людя</w:t>
      </w:r>
      <w:r>
        <w:rPr>
          <w:rFonts w:ascii="Times New Roman" w:hAnsi="Times New Roman" w:cs="Times New Roman"/>
          <w:sz w:val="28"/>
          <w:szCs w:val="28"/>
          <w:lang w:eastAsia="ru-RU"/>
        </w:rPr>
        <w:t>м, обществу;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-развитие в детской среде ответственности, принципов коллективизма и социальной солидарности;</w:t>
      </w:r>
    </w:p>
    <w:p w:rsidR="00BB67B9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фо</w:t>
      </w:r>
      <w:r w:rsidRPr="0087155C">
        <w:rPr>
          <w:rFonts w:ascii="Times New Roman" w:hAnsi="Times New Roman" w:cs="Times New Roman"/>
          <w:color w:val="000000"/>
          <w:sz w:val="28"/>
          <w:szCs w:val="28"/>
        </w:rPr>
        <w:t>рмирование стабильной системы нравственных и смысловых установок личности, позволяющих противостоять идеологии экстремизма, национализма, ксенофобии, коррупции, дискриминации по социальным, религиозным, расовым, национальным признакам и другим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негативным социальным явлениям.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 xml:space="preserve">-формирование у детей патриотизма, чувства гордости за свою Родину, готовности к защите интересов Отечества, ответственности за будущее России на основе развития </w:t>
      </w:r>
      <w:r w:rsidRPr="0087155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программ патриотического воспитания детей, в том числе военно-патриотического воспитания;</w:t>
      </w:r>
    </w:p>
    <w:p w:rsidR="0017272C" w:rsidRPr="0017272C" w:rsidRDefault="00830DBE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B67B9" w:rsidRPr="0087155C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у подрастающего поколения уважения к таким символам государства, как герб, флаг, гимн Российской Федерации, к историческим </w:t>
      </w:r>
      <w:r w:rsidR="00BB67B9">
        <w:rPr>
          <w:rFonts w:ascii="Times New Roman" w:hAnsi="Times New Roman" w:cs="Times New Roman"/>
          <w:color w:val="000000"/>
          <w:sz w:val="28"/>
          <w:szCs w:val="28"/>
        </w:rPr>
        <w:t>символам и памятникам Отечества.</w:t>
      </w:r>
    </w:p>
    <w:p w:rsidR="00EB39D9" w:rsidRPr="00EB39D9" w:rsidRDefault="00EB39D9" w:rsidP="001F450D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EB39D9">
        <w:rPr>
          <w:sz w:val="28"/>
          <w:szCs w:val="28"/>
        </w:rPr>
        <w:t>При реализации указанных задач воспитатель ДОО должен сосредоточить свое внимание на нескольких основных направлениях воспитательной работы:</w:t>
      </w:r>
    </w:p>
    <w:p w:rsidR="00EB39D9" w:rsidRPr="00EB39D9" w:rsidRDefault="00EB39D9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 w:rsidRPr="00EB39D9">
        <w:rPr>
          <w:sz w:val="28"/>
          <w:szCs w:val="28"/>
        </w:rPr>
        <w:t>ознакомлении детей с историей, героями, культурой, традициями России и своего народа;</w:t>
      </w:r>
    </w:p>
    <w:p w:rsidR="00EB39D9" w:rsidRPr="00EB39D9" w:rsidRDefault="00EB39D9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 w:rsidRPr="00EB39D9">
        <w:rPr>
          <w:sz w:val="28"/>
          <w:szCs w:val="28"/>
        </w:rPr>
        <w:t>организации коллективных творческих проектов, направленных на приобщение детей к российским общенациональным традициям;</w:t>
      </w:r>
    </w:p>
    <w:p w:rsidR="00EB39D9" w:rsidRPr="00EB39D9" w:rsidRDefault="00EB39D9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373" w:line="276" w:lineRule="auto"/>
        <w:ind w:right="20"/>
        <w:jc w:val="both"/>
        <w:rPr>
          <w:sz w:val="28"/>
          <w:szCs w:val="28"/>
        </w:rPr>
      </w:pPr>
      <w:r w:rsidRPr="00EB39D9">
        <w:rPr>
          <w:sz w:val="28"/>
          <w:szCs w:val="28"/>
        </w:rPr>
        <w:t>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A77CD2" w:rsidRDefault="00EB399E" w:rsidP="001F45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2.1.2</w:t>
      </w:r>
      <w:r w:rsidR="00A77CD2">
        <w:rPr>
          <w:rFonts w:ascii="Times New Roman" w:hAnsi="Times New Roman" w:cs="Times New Roman"/>
          <w:b/>
          <w:color w:val="000000"/>
          <w:sz w:val="28"/>
          <w:szCs w:val="28"/>
        </w:rPr>
        <w:t>. Социальное</w:t>
      </w:r>
      <w:r w:rsidR="007A278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направление</w:t>
      </w:r>
      <w:r w:rsidR="00FA6C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воспитания</w:t>
      </w:r>
    </w:p>
    <w:p w:rsidR="00DB12CB" w:rsidRDefault="00DB12CB" w:rsidP="001F45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67B9" w:rsidRDefault="00BB67B9" w:rsidP="001F45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b/>
          <w:color w:val="000000"/>
          <w:sz w:val="28"/>
          <w:szCs w:val="28"/>
        </w:rPr>
        <w:t>Духовное и нравственное воспитание детей на основе российских традиционных ценностей осуществляется за счет:</w:t>
      </w:r>
    </w:p>
    <w:p w:rsidR="002B29EA" w:rsidRPr="0087155C" w:rsidRDefault="002B29EA" w:rsidP="001F450D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-развития у детей нравственных чувств (чести, долга, справедливости, милосердия и дружелюбия);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-формирования выраженной в поведении нравственной позиции, в том числе способности к сознательному выбору добра;</w:t>
      </w:r>
    </w:p>
    <w:p w:rsidR="00BB67B9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-развития сопереживания и формирования позитивного отношения к людям, в том числе к лицам с ограниченными воз</w:t>
      </w:r>
      <w:r>
        <w:rPr>
          <w:rFonts w:ascii="Times New Roman" w:hAnsi="Times New Roman" w:cs="Times New Roman"/>
          <w:color w:val="000000"/>
          <w:sz w:val="28"/>
          <w:szCs w:val="28"/>
        </w:rPr>
        <w:t>можностями здоровья и инвалидам.</w:t>
      </w:r>
    </w:p>
    <w:p w:rsidR="007A2789" w:rsidRPr="007A2789" w:rsidRDefault="007A2789" w:rsidP="001F450D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7A2789">
        <w:rPr>
          <w:sz w:val="28"/>
          <w:szCs w:val="28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7A2789" w:rsidRPr="007A2789" w:rsidRDefault="007A2789" w:rsidP="001F450D">
      <w:pPr>
        <w:pStyle w:val="3"/>
        <w:shd w:val="clear" w:color="auto" w:fill="auto"/>
        <w:tabs>
          <w:tab w:val="left" w:pos="567"/>
        </w:tabs>
        <w:spacing w:after="0" w:line="276" w:lineRule="auto"/>
        <w:ind w:right="20"/>
        <w:jc w:val="both"/>
        <w:rPr>
          <w:sz w:val="28"/>
          <w:szCs w:val="28"/>
        </w:rPr>
      </w:pPr>
      <w:r w:rsidRPr="007A2789">
        <w:rPr>
          <w:sz w:val="28"/>
          <w:szCs w:val="28"/>
        </w:rPr>
        <w:t>При реализации данных задач воспитатель ДОО должен сосредоточить свое внимание на нескольких основных направлениях воспитательной работы:</w:t>
      </w:r>
    </w:p>
    <w:p w:rsidR="007A2789" w:rsidRPr="007A2789" w:rsidRDefault="007A2789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23"/>
        </w:tabs>
        <w:spacing w:after="0" w:line="276" w:lineRule="auto"/>
        <w:ind w:right="20"/>
        <w:jc w:val="both"/>
        <w:rPr>
          <w:sz w:val="28"/>
          <w:szCs w:val="28"/>
        </w:rPr>
      </w:pPr>
      <w:r w:rsidRPr="007A2789">
        <w:rPr>
          <w:sz w:val="28"/>
          <w:szCs w:val="28"/>
        </w:rPr>
        <w:t xml:space="preserve">организовывать сюжетно-ролевые игры (в семью, в команду и т. п.), игры с </w:t>
      </w:r>
      <w:r w:rsidRPr="007A2789">
        <w:rPr>
          <w:sz w:val="28"/>
          <w:szCs w:val="28"/>
        </w:rPr>
        <w:lastRenderedPageBreak/>
        <w:t>правилами, традиционные народные игры и пр.;</w:t>
      </w:r>
    </w:p>
    <w:p w:rsidR="007A2789" w:rsidRPr="007A2789" w:rsidRDefault="007A2789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08"/>
        </w:tabs>
        <w:spacing w:after="0" w:line="276" w:lineRule="auto"/>
        <w:jc w:val="both"/>
        <w:rPr>
          <w:sz w:val="28"/>
          <w:szCs w:val="28"/>
        </w:rPr>
      </w:pPr>
      <w:r w:rsidRPr="007A2789">
        <w:rPr>
          <w:sz w:val="28"/>
          <w:szCs w:val="28"/>
        </w:rPr>
        <w:t>воспитывать у детей навыки поведения в обществе;</w:t>
      </w:r>
    </w:p>
    <w:p w:rsidR="007A2789" w:rsidRPr="007A2789" w:rsidRDefault="007A2789" w:rsidP="001F450D">
      <w:pPr>
        <w:pStyle w:val="3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276" w:lineRule="auto"/>
        <w:ind w:right="20"/>
        <w:jc w:val="both"/>
        <w:rPr>
          <w:sz w:val="28"/>
          <w:szCs w:val="28"/>
        </w:rPr>
      </w:pPr>
      <w:r w:rsidRPr="007A2789">
        <w:rPr>
          <w:sz w:val="28"/>
          <w:szCs w:val="28"/>
        </w:rPr>
        <w:t>учить детей сотрудничать, организуя групповые формы в продуктивных видах деятельности;</w:t>
      </w:r>
    </w:p>
    <w:p w:rsidR="007A2789" w:rsidRPr="007A2789" w:rsidRDefault="007A2789" w:rsidP="001F450D">
      <w:pPr>
        <w:pStyle w:val="3"/>
        <w:numPr>
          <w:ilvl w:val="0"/>
          <w:numId w:val="7"/>
        </w:numPr>
        <w:shd w:val="clear" w:color="auto" w:fill="auto"/>
        <w:tabs>
          <w:tab w:val="left" w:pos="998"/>
        </w:tabs>
        <w:spacing w:after="0" w:line="276" w:lineRule="auto"/>
        <w:jc w:val="both"/>
        <w:rPr>
          <w:sz w:val="28"/>
          <w:szCs w:val="28"/>
        </w:rPr>
      </w:pPr>
      <w:r w:rsidRPr="007A2789">
        <w:rPr>
          <w:sz w:val="28"/>
          <w:szCs w:val="28"/>
        </w:rPr>
        <w:t xml:space="preserve">учить детей анализировать поступки и чувства </w:t>
      </w:r>
      <w:r w:rsidR="001670F3">
        <w:rPr>
          <w:sz w:val="28"/>
          <w:szCs w:val="28"/>
        </w:rPr>
        <w:t>–</w:t>
      </w:r>
      <w:r w:rsidRPr="007A2789">
        <w:rPr>
          <w:sz w:val="28"/>
          <w:szCs w:val="28"/>
        </w:rPr>
        <w:t xml:space="preserve"> свои и других людей;</w:t>
      </w:r>
    </w:p>
    <w:p w:rsidR="007A2789" w:rsidRPr="007A2789" w:rsidRDefault="007A2789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08"/>
        </w:tabs>
        <w:spacing w:after="0" w:line="276" w:lineRule="auto"/>
        <w:jc w:val="both"/>
        <w:rPr>
          <w:sz w:val="28"/>
          <w:szCs w:val="28"/>
        </w:rPr>
      </w:pPr>
      <w:r w:rsidRPr="007A2789">
        <w:rPr>
          <w:sz w:val="28"/>
          <w:szCs w:val="28"/>
        </w:rPr>
        <w:t>организовывать коллективные проекты заботы и помощи;</w:t>
      </w:r>
    </w:p>
    <w:p w:rsidR="007A2789" w:rsidRPr="007A2789" w:rsidRDefault="007A2789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08"/>
        </w:tabs>
        <w:spacing w:after="0" w:line="276" w:lineRule="auto"/>
        <w:jc w:val="both"/>
        <w:rPr>
          <w:sz w:val="28"/>
          <w:szCs w:val="28"/>
        </w:rPr>
      </w:pPr>
      <w:r w:rsidRPr="007A2789">
        <w:rPr>
          <w:sz w:val="28"/>
          <w:szCs w:val="28"/>
        </w:rPr>
        <w:t>создавать доброжелательный психологический климат в группе.</w:t>
      </w:r>
    </w:p>
    <w:p w:rsidR="00594845" w:rsidRDefault="00594845" w:rsidP="001F450D">
      <w:pPr>
        <w:pStyle w:val="3"/>
        <w:shd w:val="clear" w:color="auto" w:fill="auto"/>
        <w:tabs>
          <w:tab w:val="left" w:pos="1008"/>
        </w:tabs>
        <w:spacing w:after="0" w:line="276" w:lineRule="auto"/>
        <w:jc w:val="both"/>
        <w:rPr>
          <w:b/>
          <w:sz w:val="28"/>
          <w:szCs w:val="28"/>
        </w:rPr>
      </w:pPr>
    </w:p>
    <w:p w:rsidR="00BB67B9" w:rsidRPr="0087155C" w:rsidRDefault="00EB399E" w:rsidP="001F450D">
      <w:pPr>
        <w:ind w:right="-1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2.1.3</w:t>
      </w:r>
      <w:r w:rsidR="00A77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3D4101">
        <w:rPr>
          <w:rFonts w:ascii="Times New Roman" w:hAnsi="Times New Roman" w:cs="Times New Roman"/>
          <w:b/>
          <w:color w:val="000000"/>
          <w:sz w:val="28"/>
          <w:szCs w:val="28"/>
        </w:rPr>
        <w:t>Познавательное направление воспитания</w:t>
      </w:r>
      <w:r w:rsidR="00BB67B9" w:rsidRPr="0087155C">
        <w:rPr>
          <w:rFonts w:ascii="Times New Roman" w:hAnsi="Times New Roman" w:cs="Times New Roman"/>
          <w:b/>
          <w:color w:val="000000"/>
          <w:sz w:val="28"/>
          <w:szCs w:val="28"/>
        </w:rPr>
        <w:t>подразумевает: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-содействие повышению привлекательности науки для подрастающего поколения, поддержку научно-технического творчества детей;</w:t>
      </w:r>
    </w:p>
    <w:p w:rsidR="00BB67B9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-создание условий для получения детьми достоверной информации о передовых достижениях и открытиях мировой и отечественной науки, повышения заинтересованности подрастающего поколения в научных познания</w:t>
      </w:r>
      <w:r>
        <w:rPr>
          <w:rFonts w:ascii="Times New Roman" w:hAnsi="Times New Roman" w:cs="Times New Roman"/>
          <w:color w:val="000000"/>
          <w:sz w:val="28"/>
          <w:szCs w:val="28"/>
        </w:rPr>
        <w:t>х об устройстве мира и общества;</w:t>
      </w:r>
    </w:p>
    <w:p w:rsidR="00BB67B9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7155C">
        <w:rPr>
          <w:rFonts w:ascii="Times New Roman" w:hAnsi="Times New Roman" w:cs="Times New Roman"/>
          <w:color w:val="000000"/>
          <w:sz w:val="28"/>
          <w:szCs w:val="28"/>
        </w:rPr>
        <w:t>развитие поисковой и краеведческой деятельности, детского познав</w:t>
      </w:r>
      <w:r w:rsidR="00B93E7D">
        <w:rPr>
          <w:rFonts w:ascii="Times New Roman" w:hAnsi="Times New Roman" w:cs="Times New Roman"/>
          <w:color w:val="000000"/>
          <w:sz w:val="28"/>
          <w:szCs w:val="28"/>
        </w:rPr>
        <w:t>ательного туризма;</w:t>
      </w:r>
    </w:p>
    <w:p w:rsidR="00A77CD2" w:rsidRPr="0087155C" w:rsidRDefault="00A77CD2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-развитие у детей и их родителей экологической культуры, бережного отношения к родной земле, природным богатствам России и мира;</w:t>
      </w:r>
    </w:p>
    <w:p w:rsidR="00A77CD2" w:rsidRDefault="00A77CD2" w:rsidP="00DB12C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экологии.</w:t>
      </w:r>
    </w:p>
    <w:p w:rsidR="004A0DEA" w:rsidRPr="004A0DEA" w:rsidRDefault="004A0DEA" w:rsidP="001F450D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 xml:space="preserve">Цель познавательного направления воспитания </w:t>
      </w:r>
      <w:r w:rsidR="001670F3">
        <w:rPr>
          <w:sz w:val="28"/>
          <w:szCs w:val="28"/>
        </w:rPr>
        <w:t>–</w:t>
      </w:r>
      <w:r w:rsidRPr="004A0DEA">
        <w:rPr>
          <w:sz w:val="28"/>
          <w:szCs w:val="28"/>
        </w:rPr>
        <w:t xml:space="preserve"> формирование ценности познания.</w:t>
      </w:r>
    </w:p>
    <w:p w:rsidR="004A0DEA" w:rsidRPr="004A0DEA" w:rsidRDefault="004A0DEA" w:rsidP="001F450D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Значимым для воспитания ребенка является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4A0DEA" w:rsidRPr="004A0DEA" w:rsidRDefault="004A0DEA" w:rsidP="001F450D">
      <w:pPr>
        <w:pStyle w:val="3"/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Направления деятельности воспитателя:</w:t>
      </w:r>
    </w:p>
    <w:p w:rsidR="004A0DEA" w:rsidRPr="004A0DEA" w:rsidRDefault="004A0DEA" w:rsidP="001F450D">
      <w:pPr>
        <w:pStyle w:val="3"/>
        <w:numPr>
          <w:ilvl w:val="0"/>
          <w:numId w:val="7"/>
        </w:numPr>
        <w:shd w:val="clear" w:color="auto" w:fill="auto"/>
        <w:tabs>
          <w:tab w:val="left" w:pos="998"/>
        </w:tabs>
        <w:spacing w:after="0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4A0DEA" w:rsidRPr="004A0DEA" w:rsidRDefault="004A0DEA" w:rsidP="001F450D">
      <w:pPr>
        <w:pStyle w:val="3"/>
        <w:numPr>
          <w:ilvl w:val="0"/>
          <w:numId w:val="7"/>
        </w:numPr>
        <w:shd w:val="clear" w:color="auto" w:fill="auto"/>
        <w:tabs>
          <w:tab w:val="left" w:pos="994"/>
        </w:tabs>
        <w:spacing w:after="0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4A0DEA" w:rsidRPr="004A0DEA" w:rsidRDefault="004A0DEA" w:rsidP="001F450D">
      <w:pPr>
        <w:pStyle w:val="3"/>
        <w:numPr>
          <w:ilvl w:val="0"/>
          <w:numId w:val="7"/>
        </w:numPr>
        <w:shd w:val="clear" w:color="auto" w:fill="auto"/>
        <w:tabs>
          <w:tab w:val="left" w:pos="994"/>
        </w:tabs>
        <w:spacing w:after="373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экспериментирования.</w:t>
      </w:r>
    </w:p>
    <w:p w:rsidR="00BB67B9" w:rsidRPr="0087155C" w:rsidRDefault="00EB399E" w:rsidP="001F45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2.1.4</w:t>
      </w:r>
      <w:r w:rsidR="00A77CD2" w:rsidRPr="00A77CD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B67B9" w:rsidRPr="0087155C">
        <w:rPr>
          <w:rFonts w:ascii="Times New Roman" w:hAnsi="Times New Roman" w:cs="Times New Roman"/>
          <w:b/>
          <w:color w:val="000000"/>
          <w:sz w:val="28"/>
          <w:szCs w:val="28"/>
        </w:rPr>
        <w:t>Физическое воспитание и формирование культуры здоровья включает: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-формирование у подрастающего поколения ответственного отношения к своему здоровью и потребности в здоровом образе жизни;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lastRenderedPageBreak/>
        <w:t>-формирование в детской и семейной среде системы мотивации к активному и здоровому образу жизни, занятиям физической культурой и спортом, развитие культуры здорового питания;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-создание для детей, в том числе детей с ограниченными возможностями здоровья, условий для регулярных занятий физической культурой и спортом, развивающего отдыха и оздоровления, в том числе на основе развития спортивной инфраструктуры и повышения эффективности ее использования;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-развитие культуры безопасной жизнедеятельности, профилактику наркотической и алкогольной зависимости, табакокурения и других вредных привычек;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 xml:space="preserve">-предоставление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детям </w:t>
      </w:r>
      <w:r w:rsidRPr="0087155C">
        <w:rPr>
          <w:rFonts w:ascii="Times New Roman" w:hAnsi="Times New Roman" w:cs="Times New Roman"/>
          <w:color w:val="000000"/>
          <w:sz w:val="28"/>
          <w:szCs w:val="28"/>
        </w:rPr>
        <w:t>условий для физического совершенствования на основе регулярных занятий физкультурой и спортом в соответствии с индивидуальными способностями и склонностями детей;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-использование потенциала спортивной деятельности для профилактики асоциального поведения;</w:t>
      </w:r>
    </w:p>
    <w:p w:rsidR="00BB67B9" w:rsidRDefault="00BB67B9" w:rsidP="00DB12C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-содействие проведению массовых общественно-спортивных мероприятий и привлечение к участию в них детей.</w:t>
      </w:r>
    </w:p>
    <w:p w:rsidR="004A0DEA" w:rsidRPr="004A0DEA" w:rsidRDefault="004A0DEA" w:rsidP="001F450D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 xml:space="preserve">Цель данного направления </w:t>
      </w:r>
      <w:r w:rsidR="001670F3">
        <w:rPr>
          <w:sz w:val="28"/>
          <w:szCs w:val="28"/>
        </w:rPr>
        <w:t>–</w:t>
      </w:r>
      <w:r w:rsidRPr="004A0DEA">
        <w:rPr>
          <w:sz w:val="28"/>
          <w:szCs w:val="28"/>
        </w:rPr>
        <w:t xml:space="preserve"> сформировать навыки здорового образа жизни, где безопасность жизнедеятельности лежит в основе всего. Физическое развитие и освоение ребенком своего тела происходит в виде любой двигательной активности: выполнение бытовых обязанностей, игр, ритмики и танцев, творческой деятельности, спорта, прогулок.</w:t>
      </w:r>
    </w:p>
    <w:p w:rsidR="004A0DEA" w:rsidRPr="004A0DEA" w:rsidRDefault="004A0DEA" w:rsidP="001F450D">
      <w:pPr>
        <w:pStyle w:val="3"/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Направления деятельности воспитателя:</w:t>
      </w:r>
    </w:p>
    <w:p w:rsidR="004A0DEA" w:rsidRPr="004A0DEA" w:rsidRDefault="004A0DEA" w:rsidP="001F450D">
      <w:pPr>
        <w:pStyle w:val="3"/>
        <w:numPr>
          <w:ilvl w:val="0"/>
          <w:numId w:val="7"/>
        </w:numPr>
        <w:shd w:val="clear" w:color="auto" w:fill="auto"/>
        <w:tabs>
          <w:tab w:val="left" w:pos="998"/>
        </w:tabs>
        <w:spacing w:after="0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организация подвижных, спортивных игр, в том числе традиционных народных игр, дворовых игр на территории детского сада;</w:t>
      </w:r>
    </w:p>
    <w:p w:rsidR="004A0DEA" w:rsidRPr="004A0DEA" w:rsidRDefault="004A0DEA" w:rsidP="001F450D">
      <w:pPr>
        <w:pStyle w:val="3"/>
        <w:numPr>
          <w:ilvl w:val="0"/>
          <w:numId w:val="7"/>
        </w:numPr>
        <w:shd w:val="clear" w:color="auto" w:fill="auto"/>
        <w:tabs>
          <w:tab w:val="left" w:pos="988"/>
        </w:tabs>
        <w:spacing w:after="0" w:line="276" w:lineRule="auto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создание детско-взрослых проектов по здоровому образу жизни;</w:t>
      </w:r>
    </w:p>
    <w:p w:rsidR="004A0DEA" w:rsidRPr="004A0DEA" w:rsidRDefault="004A0DEA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08"/>
        </w:tabs>
        <w:spacing w:after="0" w:line="276" w:lineRule="auto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введение оздоровительных традиций в ДОО.</w:t>
      </w:r>
    </w:p>
    <w:p w:rsidR="004A0DEA" w:rsidRPr="004A0DEA" w:rsidRDefault="004A0DEA" w:rsidP="001F450D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 xml:space="preserve">Формирование у дошкольников </w:t>
      </w:r>
      <w:r w:rsidRPr="004A0DEA">
        <w:rPr>
          <w:rStyle w:val="a7"/>
          <w:sz w:val="28"/>
          <w:szCs w:val="28"/>
        </w:rPr>
        <w:t xml:space="preserve">культурно-гигиенических навыков </w:t>
      </w:r>
      <w:r w:rsidRPr="004A0DEA">
        <w:rPr>
          <w:sz w:val="28"/>
          <w:szCs w:val="28"/>
        </w:rPr>
        <w:t xml:space="preserve">является важной частью воспитания </w:t>
      </w:r>
      <w:r w:rsidRPr="004A0DEA">
        <w:rPr>
          <w:rStyle w:val="a7"/>
          <w:sz w:val="28"/>
          <w:szCs w:val="28"/>
        </w:rPr>
        <w:t xml:space="preserve">культуры здоровья. </w:t>
      </w:r>
      <w:r w:rsidRPr="004A0DEA">
        <w:rPr>
          <w:sz w:val="28"/>
          <w:szCs w:val="28"/>
        </w:rPr>
        <w:t>Воспитатель должен формировать у дошкольников понимание того, что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:rsidR="004A0DEA" w:rsidRPr="004A0DEA" w:rsidRDefault="004A0DEA" w:rsidP="001F450D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Особенность культурно-гигиенических навыков заключается в том, что они должны формироваться на протяжении всего пребывания ребенка в ДОО.</w:t>
      </w:r>
    </w:p>
    <w:p w:rsidR="004A0DEA" w:rsidRPr="004A0DEA" w:rsidRDefault="004A0DEA" w:rsidP="001F450D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В формировании культурно-гигиенических навыков режим дня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4A0DEA" w:rsidRPr="004A0DEA" w:rsidRDefault="004A0DEA" w:rsidP="001F450D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Формируя у детей культурно-гигиенические навыки, воспитатель ДОО должен сосредоточить свое внимание на нескольких основных направлениях воспитательной работы:</w:t>
      </w:r>
    </w:p>
    <w:p w:rsidR="004A0DEA" w:rsidRPr="004A0DEA" w:rsidRDefault="004A0DEA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08"/>
        </w:tabs>
        <w:spacing w:after="0" w:line="276" w:lineRule="auto"/>
        <w:jc w:val="both"/>
        <w:rPr>
          <w:sz w:val="28"/>
          <w:szCs w:val="28"/>
        </w:rPr>
      </w:pPr>
      <w:r w:rsidRPr="004A0DEA">
        <w:rPr>
          <w:sz w:val="28"/>
          <w:szCs w:val="28"/>
        </w:rPr>
        <w:lastRenderedPageBreak/>
        <w:t>формировать у ребенка навыки поведения во время приема пищи;</w:t>
      </w:r>
    </w:p>
    <w:p w:rsidR="004A0DEA" w:rsidRPr="004A0DEA" w:rsidRDefault="004A0DEA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76"/>
        </w:tabs>
        <w:spacing w:after="0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формировать у ребенка представления о ценности здоровья, красоте и чистоте тела;</w:t>
      </w:r>
    </w:p>
    <w:p w:rsidR="004A0DEA" w:rsidRPr="004A0DEA" w:rsidRDefault="004A0DEA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70"/>
        </w:tabs>
        <w:spacing w:after="0" w:line="276" w:lineRule="auto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формировать у ребенка привычку следить за своим внешним видом;</w:t>
      </w:r>
    </w:p>
    <w:p w:rsidR="004A0DEA" w:rsidRPr="004A0DEA" w:rsidRDefault="004A0DEA" w:rsidP="001F450D">
      <w:pPr>
        <w:pStyle w:val="3"/>
        <w:numPr>
          <w:ilvl w:val="0"/>
          <w:numId w:val="7"/>
        </w:numPr>
        <w:shd w:val="clear" w:color="auto" w:fill="auto"/>
        <w:tabs>
          <w:tab w:val="left" w:pos="1008"/>
        </w:tabs>
        <w:spacing w:after="0" w:line="276" w:lineRule="auto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включать информацию о гигиене в повседневную жизнь ребенка, в игру.</w:t>
      </w:r>
    </w:p>
    <w:p w:rsidR="004A0DEA" w:rsidRPr="004A0DEA" w:rsidRDefault="004A0DEA" w:rsidP="001F450D">
      <w:pPr>
        <w:pStyle w:val="3"/>
        <w:shd w:val="clear" w:color="auto" w:fill="auto"/>
        <w:spacing w:after="370" w:line="276" w:lineRule="auto"/>
        <w:ind w:right="20"/>
        <w:jc w:val="both"/>
        <w:rPr>
          <w:sz w:val="28"/>
          <w:szCs w:val="28"/>
        </w:rPr>
      </w:pPr>
      <w:r w:rsidRPr="004A0DEA">
        <w:rPr>
          <w:sz w:val="28"/>
          <w:szCs w:val="28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BB67B9" w:rsidRPr="0087155C" w:rsidRDefault="00EB399E" w:rsidP="001F450D">
      <w:pPr>
        <w:shd w:val="clear" w:color="auto" w:fill="FFFFFF"/>
        <w:spacing w:after="0"/>
        <w:ind w:right="-14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2.4.5</w:t>
      </w:r>
      <w:r w:rsidR="00A77C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BB67B9" w:rsidRPr="0087155C">
        <w:rPr>
          <w:rFonts w:ascii="Times New Roman" w:hAnsi="Times New Roman" w:cs="Times New Roman"/>
          <w:b/>
          <w:color w:val="000000"/>
          <w:sz w:val="28"/>
          <w:szCs w:val="28"/>
        </w:rPr>
        <w:t>Трудовое воспитание и профессиональное самоопределение реализуется посредством: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-воспитания у детей уважения к труду и людям труда, трудовым достижениям;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-формирования у детей умений и навыков самообслуживания,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обязанностей;</w:t>
      </w:r>
    </w:p>
    <w:p w:rsidR="00BB67B9" w:rsidRPr="0087155C" w:rsidRDefault="00BB67B9" w:rsidP="001F45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</w:r>
    </w:p>
    <w:p w:rsidR="00BB67B9" w:rsidRDefault="00BB67B9" w:rsidP="00DB12C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-содействия профессиональному самоопределению, приобщения детей к социально значимой деятельности для осмысленного выбора профессии.</w:t>
      </w:r>
    </w:p>
    <w:p w:rsidR="00F96E0B" w:rsidRPr="00F96E0B" w:rsidRDefault="00F96E0B" w:rsidP="007F25FE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 xml:space="preserve">Основная цель трудового воспитания дошкольника заключается в формировании ценностного отношения детей к труду, трудолюбия, а также в приобщении ребенка к труду. </w:t>
      </w:r>
    </w:p>
    <w:p w:rsidR="00F96E0B" w:rsidRPr="00F96E0B" w:rsidRDefault="00F96E0B" w:rsidP="007F25FE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При реализации данных задач воспитатель ДОО должен сосредоточить свое внимание на нескольких направлениях воспитательной работы:</w:t>
      </w:r>
    </w:p>
    <w:p w:rsidR="00F96E0B" w:rsidRPr="00F96E0B" w:rsidRDefault="00F96E0B" w:rsidP="007F25FE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показать детям необходимость постоянного труда в повседневной жизни, использовать его возможности для нравственного воспитания дошкольников;</w:t>
      </w:r>
    </w:p>
    <w:p w:rsidR="00F96E0B" w:rsidRPr="00F96E0B" w:rsidRDefault="00F96E0B" w:rsidP="007F25FE">
      <w:pPr>
        <w:pStyle w:val="3"/>
        <w:numPr>
          <w:ilvl w:val="0"/>
          <w:numId w:val="7"/>
        </w:numPr>
        <w:shd w:val="clear" w:color="auto" w:fill="auto"/>
        <w:tabs>
          <w:tab w:val="left" w:pos="1018"/>
        </w:tabs>
        <w:spacing w:after="0" w:line="276" w:lineRule="auto"/>
        <w:ind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воспитывать у ребенка бережливость (беречь игрушки, одежду, труд и старания родителей, воспитателя, сверстников), так как данная черта непременно сопряжена с трудолюбием;</w:t>
      </w:r>
    </w:p>
    <w:p w:rsidR="00F96E0B" w:rsidRPr="00F96E0B" w:rsidRDefault="00F96E0B" w:rsidP="007F25FE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предоставлять детям самостоятельность в выполнении работы, чтобы они почувствовали ответственность за свои действия;</w:t>
      </w:r>
    </w:p>
    <w:p w:rsidR="00F96E0B" w:rsidRPr="00F96E0B" w:rsidRDefault="00F96E0B" w:rsidP="007F25FE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собственным примером трудолюбия и занятости создавать у детей соответствующее настроение, формировать стремление к полезной деятельности;</w:t>
      </w:r>
    </w:p>
    <w:p w:rsidR="00F96E0B" w:rsidRPr="00F96E0B" w:rsidRDefault="00F96E0B" w:rsidP="007F25FE">
      <w:pPr>
        <w:pStyle w:val="3"/>
        <w:numPr>
          <w:ilvl w:val="0"/>
          <w:numId w:val="7"/>
        </w:numPr>
        <w:shd w:val="clear" w:color="auto" w:fill="auto"/>
        <w:tabs>
          <w:tab w:val="left" w:pos="1018"/>
        </w:tabs>
        <w:spacing w:after="370" w:line="276" w:lineRule="auto"/>
        <w:ind w:right="20"/>
        <w:jc w:val="both"/>
        <w:rPr>
          <w:rStyle w:val="23"/>
          <w:rFonts w:eastAsiaTheme="minorHAnsi"/>
          <w:b/>
          <w:sz w:val="28"/>
          <w:szCs w:val="28"/>
        </w:rPr>
      </w:pPr>
      <w:r w:rsidRPr="00F96E0B">
        <w:rPr>
          <w:sz w:val="28"/>
          <w:szCs w:val="28"/>
        </w:rPr>
        <w:t>связывать развитие трудолюбия с формированием общественных мотивов труда, желанием приносить пользу людям.</w:t>
      </w:r>
    </w:p>
    <w:p w:rsidR="00BB67B9" w:rsidRDefault="00EB399E" w:rsidP="007F25F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2.1.6</w:t>
      </w:r>
      <w:r w:rsidR="00A77CD2">
        <w:rPr>
          <w:rFonts w:ascii="Times New Roman" w:hAnsi="Times New Roman" w:cs="Times New Roman"/>
          <w:b/>
          <w:color w:val="000000"/>
          <w:sz w:val="28"/>
          <w:szCs w:val="28"/>
        </w:rPr>
        <w:t>. Этико-э</w:t>
      </w:r>
      <w:r w:rsidR="00BB67B9">
        <w:rPr>
          <w:rFonts w:ascii="Times New Roman" w:hAnsi="Times New Roman" w:cs="Times New Roman"/>
          <w:b/>
          <w:color w:val="000000"/>
          <w:sz w:val="28"/>
          <w:szCs w:val="28"/>
        </w:rPr>
        <w:t>стетическое воспитание включает:</w:t>
      </w:r>
    </w:p>
    <w:p w:rsidR="00BB67B9" w:rsidRDefault="00BB67B9" w:rsidP="007F25F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-эмоционально-ценностное отношение</w:t>
      </w:r>
      <w:r w:rsidRPr="00C22497">
        <w:rPr>
          <w:rFonts w:ascii="Times New Roman" w:eastAsia="Calibri" w:hAnsi="Times New Roman" w:cs="Times New Roman"/>
          <w:sz w:val="28"/>
          <w:szCs w:val="28"/>
        </w:rPr>
        <w:t xml:space="preserve"> ребенка к окружающему миру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22497">
        <w:rPr>
          <w:rFonts w:ascii="Times New Roman" w:eastAsia="Calibri" w:hAnsi="Times New Roman" w:cs="Times New Roman"/>
          <w:sz w:val="28"/>
          <w:szCs w:val="28"/>
        </w:rPr>
        <w:t>эмо</w:t>
      </w:r>
      <w:r>
        <w:rPr>
          <w:rFonts w:ascii="Times New Roman" w:eastAsia="Calibri" w:hAnsi="Times New Roman" w:cs="Times New Roman"/>
          <w:sz w:val="28"/>
          <w:szCs w:val="28"/>
        </w:rPr>
        <w:t>циональная отзывчивость его</w:t>
      </w:r>
      <w:r w:rsidRPr="00C22497">
        <w:rPr>
          <w:rFonts w:ascii="Times New Roman" w:eastAsia="Calibri" w:hAnsi="Times New Roman" w:cs="Times New Roman"/>
          <w:sz w:val="28"/>
          <w:szCs w:val="28"/>
        </w:rPr>
        <w:t xml:space="preserve"> при восприятии произведений изобразительного и декоративно-прикладного искусства, фольклора, иллюстраций к </w:t>
      </w:r>
      <w:r>
        <w:rPr>
          <w:rFonts w:ascii="Times New Roman" w:eastAsia="Calibri" w:hAnsi="Times New Roman" w:cs="Times New Roman"/>
          <w:sz w:val="28"/>
          <w:szCs w:val="28"/>
        </w:rPr>
        <w:t>художественным произведениям;</w:t>
      </w:r>
    </w:p>
    <w:p w:rsidR="00BB67B9" w:rsidRDefault="00BB67B9" w:rsidP="007F25FE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704C8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>эмоциональная отзывчивость</w:t>
      </w:r>
      <w:r w:rsidRPr="00704C84">
        <w:rPr>
          <w:rFonts w:ascii="Times New Roman" w:hAnsi="Times New Roman"/>
          <w:color w:val="000000"/>
          <w:spacing w:val="6"/>
          <w:sz w:val="28"/>
          <w:szCs w:val="28"/>
        </w:rPr>
        <w:t xml:space="preserve">  детей на музыку разного ха</w:t>
      </w:r>
      <w:r>
        <w:rPr>
          <w:rFonts w:ascii="Times New Roman" w:hAnsi="Times New Roman"/>
          <w:color w:val="000000"/>
          <w:sz w:val="28"/>
          <w:szCs w:val="28"/>
        </w:rPr>
        <w:t>рактера;</w:t>
      </w:r>
    </w:p>
    <w:p w:rsidR="00BB67B9" w:rsidRDefault="00BB67B9" w:rsidP="007F25FE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воспитание нравственно-эстетических чувств</w:t>
      </w:r>
      <w:r w:rsidR="007266B6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ч</w:t>
      </w:r>
      <w:r w:rsidRPr="00C22497">
        <w:rPr>
          <w:rFonts w:ascii="Times New Roman" w:hAnsi="Times New Roman"/>
          <w:color w:val="000000"/>
          <w:spacing w:val="5"/>
          <w:sz w:val="28"/>
          <w:szCs w:val="28"/>
        </w:rPr>
        <w:t>ерез со</w:t>
      </w:r>
      <w:r w:rsidRPr="00C22497">
        <w:rPr>
          <w:rFonts w:ascii="Times New Roman" w:hAnsi="Times New Roman"/>
          <w:color w:val="000000"/>
          <w:sz w:val="28"/>
          <w:szCs w:val="28"/>
        </w:rPr>
        <w:t>держание му</w:t>
      </w:r>
      <w:r>
        <w:rPr>
          <w:rFonts w:ascii="Times New Roman" w:hAnsi="Times New Roman"/>
          <w:color w:val="000000"/>
          <w:sz w:val="28"/>
          <w:szCs w:val="28"/>
        </w:rPr>
        <w:t xml:space="preserve">зыкальных произведений, </w:t>
      </w:r>
      <w:r w:rsidRPr="00C22497">
        <w:rPr>
          <w:rFonts w:ascii="Times New Roman" w:hAnsi="Times New Roman"/>
          <w:color w:val="000000"/>
          <w:sz w:val="28"/>
          <w:szCs w:val="28"/>
        </w:rPr>
        <w:t>желание слушать музыку, замечать изменения в звучании</w:t>
      </w:r>
      <w:r w:rsidR="00E440DA">
        <w:rPr>
          <w:rFonts w:ascii="Times New Roman" w:hAnsi="Times New Roman"/>
          <w:color w:val="000000"/>
          <w:sz w:val="28"/>
          <w:szCs w:val="28"/>
        </w:rPr>
        <w:t>;</w:t>
      </w:r>
    </w:p>
    <w:p w:rsidR="001D0064" w:rsidRPr="001D0064" w:rsidRDefault="001D0064" w:rsidP="007F25FE">
      <w:pPr>
        <w:pStyle w:val="7"/>
        <w:shd w:val="clear" w:color="auto" w:fill="auto"/>
        <w:spacing w:line="276" w:lineRule="auto"/>
        <w:ind w:firstLine="0"/>
        <w:rPr>
          <w:sz w:val="28"/>
          <w:szCs w:val="28"/>
        </w:rPr>
      </w:pPr>
      <w:r w:rsidRPr="001D0064">
        <w:rPr>
          <w:rStyle w:val="15"/>
          <w:sz w:val="28"/>
          <w:szCs w:val="28"/>
        </w:rPr>
        <w:t>-владение нормами, конструктивными способами взаимодействия с взрослыми и сверстниками (умение договариваться, взаимодействовать в игровых отношениях в рамках игровых правил и т.д.);</w:t>
      </w:r>
    </w:p>
    <w:p w:rsidR="001D0064" w:rsidRPr="001D0064" w:rsidRDefault="001D0064" w:rsidP="007F25FE">
      <w:pPr>
        <w:pStyle w:val="7"/>
        <w:shd w:val="clear" w:color="auto" w:fill="auto"/>
        <w:spacing w:line="276" w:lineRule="auto"/>
        <w:ind w:right="80" w:firstLine="0"/>
        <w:rPr>
          <w:sz w:val="28"/>
          <w:szCs w:val="28"/>
        </w:rPr>
      </w:pPr>
      <w:r>
        <w:rPr>
          <w:sz w:val="28"/>
          <w:szCs w:val="28"/>
        </w:rPr>
        <w:t>-использование</w:t>
      </w:r>
      <w:r w:rsidRPr="001D0064">
        <w:rPr>
          <w:sz w:val="28"/>
          <w:szCs w:val="28"/>
        </w:rPr>
        <w:t xml:space="preserve"> тактики разговорной дисциплины (спокойно сидеть, слушать, дать </w:t>
      </w:r>
      <w:r>
        <w:rPr>
          <w:sz w:val="28"/>
          <w:szCs w:val="28"/>
        </w:rPr>
        <w:t>возможность высказаться), уважение</w:t>
      </w:r>
      <w:r w:rsidRPr="001D0064">
        <w:rPr>
          <w:sz w:val="28"/>
          <w:szCs w:val="28"/>
        </w:rPr>
        <w:t xml:space="preserve"> мнения других людей;</w:t>
      </w:r>
    </w:p>
    <w:p w:rsidR="001D0064" w:rsidRPr="001D0064" w:rsidRDefault="001D0064" w:rsidP="007F25FE">
      <w:pPr>
        <w:pStyle w:val="7"/>
        <w:shd w:val="clear" w:color="auto" w:fill="auto"/>
        <w:spacing w:line="276" w:lineRule="auto"/>
        <w:ind w:right="80" w:firstLine="0"/>
        <w:rPr>
          <w:sz w:val="28"/>
          <w:szCs w:val="28"/>
        </w:rPr>
      </w:pPr>
      <w:r w:rsidRPr="001D0064">
        <w:rPr>
          <w:sz w:val="28"/>
          <w:szCs w:val="28"/>
        </w:rPr>
        <w:t>- с</w:t>
      </w:r>
      <w:r w:rsidR="00DB0C06">
        <w:rPr>
          <w:sz w:val="28"/>
          <w:szCs w:val="28"/>
        </w:rPr>
        <w:t>пособность</w:t>
      </w:r>
      <w:r w:rsidRPr="001D0064">
        <w:rPr>
          <w:sz w:val="28"/>
          <w:szCs w:val="28"/>
        </w:rPr>
        <w:t xml:space="preserve"> управлять своим поведением;</w:t>
      </w:r>
    </w:p>
    <w:p w:rsidR="001D0064" w:rsidRPr="001D0064" w:rsidRDefault="001D0064" w:rsidP="007F25FE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1D0064">
        <w:rPr>
          <w:rFonts w:ascii="Times New Roman" w:eastAsia="Calibri" w:hAnsi="Times New Roman" w:cs="Times New Roman"/>
          <w:sz w:val="28"/>
          <w:szCs w:val="28"/>
        </w:rPr>
        <w:t>-</w:t>
      </w:r>
      <w:r w:rsidR="00DB0C06">
        <w:rPr>
          <w:rFonts w:ascii="Times New Roman" w:eastAsia="Calibri" w:hAnsi="Times New Roman" w:cs="Times New Roman"/>
          <w:sz w:val="28"/>
          <w:szCs w:val="28"/>
        </w:rPr>
        <w:t>выражать</w:t>
      </w:r>
      <w:r w:rsidRPr="001D0064">
        <w:rPr>
          <w:rFonts w:ascii="Times New Roman" w:eastAsia="Calibri" w:hAnsi="Times New Roman" w:cs="Times New Roman"/>
          <w:sz w:val="28"/>
          <w:szCs w:val="28"/>
        </w:rPr>
        <w:t xml:space="preserve"> эмоционально-ценностное отношение  к окружающему миру, эмоциональную отзывчивость  при восприятии произведений изобразительного и декоративно-прикладного искусства, фольклора, иллюстраций к художественным произведениям,</w:t>
      </w:r>
      <w:r w:rsidR="007266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0064">
        <w:rPr>
          <w:rFonts w:ascii="Times New Roman" w:hAnsi="Times New Roman"/>
          <w:color w:val="000000"/>
          <w:spacing w:val="6"/>
          <w:sz w:val="28"/>
          <w:szCs w:val="28"/>
        </w:rPr>
        <w:t>на музыку разного ха</w:t>
      </w:r>
      <w:r w:rsidRPr="001D0064">
        <w:rPr>
          <w:rFonts w:ascii="Times New Roman" w:hAnsi="Times New Roman"/>
          <w:color w:val="000000"/>
          <w:sz w:val="28"/>
          <w:szCs w:val="28"/>
        </w:rPr>
        <w:t>рактера.</w:t>
      </w:r>
    </w:p>
    <w:p w:rsidR="00F96E0B" w:rsidRDefault="00F96E0B" w:rsidP="007F25FE">
      <w:pPr>
        <w:pStyle w:val="3"/>
        <w:shd w:val="clear" w:color="auto" w:fill="auto"/>
        <w:spacing w:after="0" w:line="276" w:lineRule="auto"/>
        <w:ind w:right="20"/>
        <w:jc w:val="both"/>
      </w:pPr>
      <w:r w:rsidRPr="00EB399E">
        <w:rPr>
          <w:sz w:val="28"/>
          <w:szCs w:val="28"/>
        </w:rPr>
        <w:t xml:space="preserve">Ценности </w:t>
      </w:r>
      <w:r w:rsidR="001670F3">
        <w:rPr>
          <w:sz w:val="28"/>
          <w:szCs w:val="28"/>
        </w:rPr>
        <w:t>–</w:t>
      </w:r>
      <w:r w:rsidRPr="00EB399E">
        <w:rPr>
          <w:rStyle w:val="a7"/>
          <w:sz w:val="28"/>
          <w:szCs w:val="28"/>
        </w:rPr>
        <w:t xml:space="preserve">культура и красота. Культура поведения </w:t>
      </w:r>
      <w:r w:rsidRPr="00EB399E">
        <w:rPr>
          <w:sz w:val="28"/>
          <w:szCs w:val="28"/>
        </w:rPr>
        <w:t xml:space="preserve">в своей основе имеет глубоко социальное нравственное чувство </w:t>
      </w:r>
      <w:r w:rsidR="001670F3">
        <w:rPr>
          <w:sz w:val="28"/>
          <w:szCs w:val="28"/>
        </w:rPr>
        <w:t>–</w:t>
      </w:r>
      <w:r w:rsidRPr="00EB399E">
        <w:rPr>
          <w:sz w:val="28"/>
          <w:szCs w:val="28"/>
        </w:rPr>
        <w:t xml:space="preserve">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</w:t>
      </w:r>
      <w:r>
        <w:t>.</w:t>
      </w:r>
    </w:p>
    <w:p w:rsidR="00F96E0B" w:rsidRPr="00EB399E" w:rsidRDefault="00F96E0B" w:rsidP="007F25FE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EB399E">
        <w:rPr>
          <w:sz w:val="28"/>
          <w:szCs w:val="28"/>
        </w:rPr>
        <w:t>Для того чтобы формировать у детей культуру поведения, воспитатель ДОО должен сосредоточить свое внимание на нескольких основных направлениях воспитательной работы:</w:t>
      </w:r>
    </w:p>
    <w:p w:rsidR="00F96E0B" w:rsidRPr="00EB399E" w:rsidRDefault="00F96E0B" w:rsidP="007F25FE">
      <w:pPr>
        <w:pStyle w:val="3"/>
        <w:numPr>
          <w:ilvl w:val="0"/>
          <w:numId w:val="7"/>
        </w:numPr>
        <w:shd w:val="clear" w:color="auto" w:fill="auto"/>
        <w:tabs>
          <w:tab w:val="left" w:pos="1004"/>
        </w:tabs>
        <w:spacing w:after="0" w:line="276" w:lineRule="auto"/>
        <w:ind w:right="20"/>
        <w:jc w:val="both"/>
        <w:rPr>
          <w:sz w:val="28"/>
          <w:szCs w:val="28"/>
        </w:rPr>
      </w:pPr>
      <w:r w:rsidRPr="00EB399E">
        <w:rPr>
          <w:sz w:val="28"/>
          <w:szCs w:val="28"/>
        </w:rPr>
        <w:t>учить детей уважительно относиться к окружающим людям, считаться с их делами, интересами, удобствами;</w:t>
      </w:r>
    </w:p>
    <w:p w:rsidR="00F96E0B" w:rsidRPr="00F96E0B" w:rsidRDefault="00F96E0B" w:rsidP="007F25FE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/>
        <w:ind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F96E0B" w:rsidRPr="00F96E0B" w:rsidRDefault="00F96E0B" w:rsidP="007F25FE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:rsidR="00F96E0B" w:rsidRPr="00F96E0B" w:rsidRDefault="00F96E0B" w:rsidP="007F25FE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воспитывать культуру деятельности, что подразумевает умение обращаться с игрушками, книгами, личными вещами, имуществом ДОО; 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F96E0B" w:rsidRPr="00F96E0B" w:rsidRDefault="00F96E0B" w:rsidP="007F25FE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 xml:space="preserve">Цель </w:t>
      </w:r>
      <w:r w:rsidRPr="00F96E0B">
        <w:rPr>
          <w:rStyle w:val="a7"/>
          <w:sz w:val="28"/>
          <w:szCs w:val="28"/>
        </w:rPr>
        <w:t xml:space="preserve">эстетического </w:t>
      </w:r>
      <w:r w:rsidRPr="00F96E0B">
        <w:rPr>
          <w:sz w:val="28"/>
          <w:szCs w:val="28"/>
        </w:rPr>
        <w:t xml:space="preserve">воспитания </w:t>
      </w:r>
      <w:r w:rsidR="001670F3">
        <w:rPr>
          <w:sz w:val="28"/>
          <w:szCs w:val="28"/>
        </w:rPr>
        <w:t>–</w:t>
      </w:r>
      <w:r w:rsidRPr="00F96E0B">
        <w:rPr>
          <w:sz w:val="28"/>
          <w:szCs w:val="28"/>
        </w:rPr>
        <w:t xml:space="preserve"> становление у ребенка ценностного отношения к красоте.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F96E0B" w:rsidRDefault="00F96E0B" w:rsidP="007F25FE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Направления деятельности воспитателя по эстетическому воспитанию предполагают следующее:</w:t>
      </w:r>
    </w:p>
    <w:p w:rsidR="00F96E0B" w:rsidRPr="00F96E0B" w:rsidRDefault="00F96E0B" w:rsidP="002B29EA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left="567"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 xml:space="preserve">выстраивание взаимосвязи художественно-творческой деятельности самих </w:t>
      </w:r>
      <w:r w:rsidRPr="00F96E0B">
        <w:rPr>
          <w:sz w:val="28"/>
          <w:szCs w:val="28"/>
        </w:rPr>
        <w:lastRenderedPageBreak/>
        <w:t>детей с воспитательной работой через развитие восприятия, образных представлений, воображения и творчества;</w:t>
      </w:r>
    </w:p>
    <w:p w:rsidR="00F96E0B" w:rsidRPr="00F96E0B" w:rsidRDefault="00F96E0B" w:rsidP="002B29EA">
      <w:pPr>
        <w:pStyle w:val="3"/>
        <w:numPr>
          <w:ilvl w:val="0"/>
          <w:numId w:val="7"/>
        </w:numPr>
        <w:shd w:val="clear" w:color="auto" w:fill="auto"/>
        <w:tabs>
          <w:tab w:val="left" w:pos="1004"/>
        </w:tabs>
        <w:spacing w:after="0" w:line="276" w:lineRule="auto"/>
        <w:ind w:left="567"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уважительное отношение к результатам творчества детей, широкое включение их произведений в жизнь ДОО;</w:t>
      </w:r>
    </w:p>
    <w:p w:rsidR="00F96E0B" w:rsidRPr="00F96E0B" w:rsidRDefault="00F96E0B" w:rsidP="002B29EA">
      <w:pPr>
        <w:pStyle w:val="3"/>
        <w:numPr>
          <w:ilvl w:val="0"/>
          <w:numId w:val="7"/>
        </w:numPr>
        <w:shd w:val="clear" w:color="auto" w:fill="auto"/>
        <w:tabs>
          <w:tab w:val="left" w:pos="1022"/>
        </w:tabs>
        <w:spacing w:after="0" w:line="276" w:lineRule="auto"/>
        <w:ind w:left="567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организацию выставок, концертов, создание эстетической развивающей среды и др.;</w:t>
      </w:r>
    </w:p>
    <w:p w:rsidR="00F96E0B" w:rsidRPr="00F96E0B" w:rsidRDefault="00F96E0B" w:rsidP="002B29EA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left="567"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формирование чувства прекрасного на основе восприятия художественного слова на русском и родном языке;</w:t>
      </w:r>
    </w:p>
    <w:p w:rsidR="00F96E0B" w:rsidRPr="00F96E0B" w:rsidRDefault="00F96E0B" w:rsidP="002B29EA">
      <w:pPr>
        <w:pStyle w:val="3"/>
        <w:numPr>
          <w:ilvl w:val="0"/>
          <w:numId w:val="7"/>
        </w:numPr>
        <w:shd w:val="clear" w:color="auto" w:fill="auto"/>
        <w:tabs>
          <w:tab w:val="left" w:pos="1009"/>
        </w:tabs>
        <w:spacing w:after="366" w:line="276" w:lineRule="auto"/>
        <w:ind w:left="567" w:right="20"/>
        <w:jc w:val="both"/>
        <w:rPr>
          <w:sz w:val="28"/>
          <w:szCs w:val="28"/>
        </w:rPr>
      </w:pPr>
      <w:r w:rsidRPr="00F96E0B">
        <w:rPr>
          <w:sz w:val="28"/>
          <w:szCs w:val="28"/>
        </w:rPr>
        <w:t>реализация вариативности содержания, форм и методов работы с детьми по разным направлениям эстетического воспитания.</w:t>
      </w:r>
    </w:p>
    <w:p w:rsidR="003D2906" w:rsidRPr="00565F03" w:rsidRDefault="003D2906" w:rsidP="002B29EA">
      <w:pPr>
        <w:spacing w:after="0"/>
        <w:ind w:left="1701"/>
        <w:jc w:val="center"/>
        <w:rPr>
          <w:rFonts w:ascii="Times New Roman" w:hAnsi="Times New Roman"/>
          <w:b/>
          <w:sz w:val="28"/>
          <w:szCs w:val="28"/>
        </w:rPr>
      </w:pPr>
      <w:r w:rsidRPr="00565F03">
        <w:rPr>
          <w:rFonts w:ascii="Times New Roman" w:hAnsi="Times New Roman"/>
          <w:b/>
          <w:sz w:val="28"/>
          <w:szCs w:val="28"/>
        </w:rPr>
        <w:t>Специфика  образовательного процесса</w:t>
      </w:r>
    </w:p>
    <w:p w:rsidR="003D2906" w:rsidRPr="00646872" w:rsidRDefault="003D2906" w:rsidP="00B45B76">
      <w:pPr>
        <w:spacing w:after="0"/>
        <w:ind w:left="1701"/>
        <w:jc w:val="both"/>
        <w:rPr>
          <w:rFonts w:ascii="Times New Roman" w:hAnsi="Times New Roman"/>
          <w:sz w:val="28"/>
          <w:szCs w:val="28"/>
        </w:rPr>
      </w:pPr>
    </w:p>
    <w:p w:rsidR="008B6C8C" w:rsidRPr="0087155C" w:rsidRDefault="003D2906" w:rsidP="007F25FE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1E24">
        <w:rPr>
          <w:rFonts w:ascii="Times New Roman" w:hAnsi="Times New Roman"/>
          <w:sz w:val="28"/>
          <w:szCs w:val="28"/>
        </w:rPr>
        <w:t xml:space="preserve">В детском саду сложились определенные традиции, связанные со спецификой национальных и  социокультурных условий. </w:t>
      </w:r>
      <w:r w:rsidR="00561E24">
        <w:rPr>
          <w:rFonts w:ascii="Times New Roman" w:hAnsi="Times New Roman"/>
          <w:sz w:val="28"/>
          <w:szCs w:val="28"/>
        </w:rPr>
        <w:t xml:space="preserve">Педагоги проводят работу по </w:t>
      </w:r>
      <w:r w:rsidR="00561E24" w:rsidRPr="00561E24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561E24">
        <w:rPr>
          <w:rFonts w:ascii="Times New Roman" w:hAnsi="Times New Roman" w:cs="Times New Roman"/>
          <w:color w:val="000000"/>
          <w:sz w:val="28"/>
          <w:szCs w:val="28"/>
        </w:rPr>
        <w:t>риобщению</w:t>
      </w:r>
      <w:r w:rsidR="008B6C8C" w:rsidRPr="00561E24">
        <w:rPr>
          <w:rFonts w:ascii="Times New Roman" w:hAnsi="Times New Roman" w:cs="Times New Roman"/>
          <w:color w:val="000000"/>
          <w:sz w:val="28"/>
          <w:szCs w:val="28"/>
        </w:rPr>
        <w:t xml:space="preserve"> детей </w:t>
      </w:r>
      <w:r w:rsidR="008B6C8C" w:rsidRPr="00E22191">
        <w:rPr>
          <w:rFonts w:ascii="Times New Roman" w:hAnsi="Times New Roman" w:cs="Times New Roman"/>
          <w:color w:val="000000"/>
          <w:sz w:val="28"/>
          <w:szCs w:val="28"/>
          <w:u w:val="single"/>
        </w:rPr>
        <w:t>к культурному наследию</w:t>
      </w:r>
      <w:r w:rsidR="00561E24">
        <w:rPr>
          <w:rFonts w:ascii="Times New Roman" w:hAnsi="Times New Roman" w:cs="Times New Roman"/>
          <w:color w:val="000000"/>
          <w:sz w:val="28"/>
          <w:szCs w:val="28"/>
        </w:rPr>
        <w:t>, которое</w:t>
      </w:r>
      <w:r w:rsidR="008B6C8C" w:rsidRPr="00561E24">
        <w:rPr>
          <w:rFonts w:ascii="Times New Roman" w:hAnsi="Times New Roman" w:cs="Times New Roman"/>
          <w:color w:val="000000"/>
          <w:sz w:val="28"/>
          <w:szCs w:val="28"/>
        </w:rPr>
        <w:t xml:space="preserve"> предполагает:</w:t>
      </w:r>
    </w:p>
    <w:p w:rsidR="008B6C8C" w:rsidRPr="0087155C" w:rsidRDefault="008B6C8C" w:rsidP="007F25F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</w:t>
      </w:r>
    </w:p>
    <w:p w:rsidR="008B6C8C" w:rsidRDefault="008B6C8C" w:rsidP="007F25F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-воспитание уважения к культуре, языкам, традициям и обычаям народов, про</w:t>
      </w:r>
      <w:r>
        <w:rPr>
          <w:rFonts w:ascii="Times New Roman" w:hAnsi="Times New Roman" w:cs="Times New Roman"/>
          <w:color w:val="000000"/>
          <w:sz w:val="28"/>
          <w:szCs w:val="28"/>
        </w:rPr>
        <w:t>живающих в Российской Федерации;</w:t>
      </w:r>
    </w:p>
    <w:p w:rsidR="008B6C8C" w:rsidRPr="0087155C" w:rsidRDefault="008B6C8C" w:rsidP="007F25F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-приобщение детей к классическим и современным высокохудожественным отечественным и мировым произ</w:t>
      </w:r>
      <w:r>
        <w:rPr>
          <w:rFonts w:ascii="Times New Roman" w:hAnsi="Times New Roman" w:cs="Times New Roman"/>
          <w:color w:val="000000"/>
          <w:sz w:val="28"/>
          <w:szCs w:val="28"/>
        </w:rPr>
        <w:t>ведениям искусства и литературы;</w:t>
      </w:r>
    </w:p>
    <w:p w:rsidR="008B6C8C" w:rsidRPr="0087155C" w:rsidRDefault="008B6C8C" w:rsidP="007F25F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-создание условий для доступности музейной и театральной культуры для детей;</w:t>
      </w:r>
    </w:p>
    <w:p w:rsidR="008B6C8C" w:rsidRPr="0087155C" w:rsidRDefault="008B6C8C" w:rsidP="007F25F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155C">
        <w:rPr>
          <w:rFonts w:ascii="Times New Roman" w:hAnsi="Times New Roman" w:cs="Times New Roman"/>
          <w:color w:val="000000"/>
          <w:sz w:val="28"/>
          <w:szCs w:val="28"/>
        </w:rPr>
        <w:t>-развитие музейной и театральной педагогики;</w:t>
      </w:r>
    </w:p>
    <w:p w:rsidR="008B6C8C" w:rsidRDefault="008B6C8C" w:rsidP="007F25F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-приобщение</w:t>
      </w:r>
      <w:r w:rsidRPr="0087155C">
        <w:rPr>
          <w:rFonts w:ascii="Times New Roman" w:hAnsi="Times New Roman" w:cs="Times New Roman"/>
          <w:color w:val="000000"/>
          <w:sz w:val="28"/>
          <w:szCs w:val="28"/>
        </w:rPr>
        <w:t xml:space="preserve"> к сокровищнице мировой и отечественной культуры, в том числе с использованием информационных технологий;</w:t>
      </w:r>
    </w:p>
    <w:p w:rsidR="008B6C8C" w:rsidRDefault="008B6C8C" w:rsidP="007F25F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87155C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сохранения, поддержки и развития этнических культурных традиций и народного творчества.</w:t>
      </w:r>
    </w:p>
    <w:p w:rsidR="003D2906" w:rsidRPr="00523BC4" w:rsidRDefault="003D2906" w:rsidP="007F25F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3BC4">
        <w:rPr>
          <w:rFonts w:ascii="Times New Roman" w:hAnsi="Times New Roman"/>
          <w:sz w:val="28"/>
          <w:szCs w:val="28"/>
        </w:rPr>
        <w:tab/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3D2906" w:rsidRPr="00D669E6" w:rsidRDefault="003D2906" w:rsidP="00D669E6">
      <w:pPr>
        <w:pStyle w:val="a3"/>
        <w:numPr>
          <w:ilvl w:val="0"/>
          <w:numId w:val="43"/>
        </w:numPr>
        <w:spacing w:after="0"/>
        <w:rPr>
          <w:rFonts w:ascii="Times New Roman" w:hAnsi="Times New Roman"/>
          <w:sz w:val="28"/>
          <w:szCs w:val="28"/>
        </w:rPr>
      </w:pPr>
      <w:r w:rsidRPr="00D669E6">
        <w:rPr>
          <w:rFonts w:ascii="Times New Roman" w:hAnsi="Times New Roman"/>
          <w:sz w:val="28"/>
          <w:szCs w:val="28"/>
        </w:rPr>
        <w:t xml:space="preserve">явлениям нравственной жизни ребенка </w:t>
      </w:r>
    </w:p>
    <w:p w:rsidR="00237069" w:rsidRPr="00D669E6" w:rsidRDefault="003D2906" w:rsidP="00D669E6">
      <w:pPr>
        <w:pStyle w:val="a3"/>
        <w:numPr>
          <w:ilvl w:val="0"/>
          <w:numId w:val="43"/>
        </w:numPr>
        <w:spacing w:after="0"/>
        <w:rPr>
          <w:rFonts w:ascii="Times New Roman" w:hAnsi="Times New Roman"/>
          <w:sz w:val="28"/>
          <w:szCs w:val="28"/>
        </w:rPr>
      </w:pPr>
      <w:r w:rsidRPr="00D669E6">
        <w:rPr>
          <w:rFonts w:ascii="Times New Roman" w:hAnsi="Times New Roman"/>
          <w:sz w:val="28"/>
          <w:szCs w:val="28"/>
        </w:rPr>
        <w:t>окружающей природе</w:t>
      </w:r>
    </w:p>
    <w:p w:rsidR="003D2906" w:rsidRPr="00D669E6" w:rsidRDefault="003D2906" w:rsidP="00D669E6">
      <w:pPr>
        <w:pStyle w:val="a3"/>
        <w:numPr>
          <w:ilvl w:val="0"/>
          <w:numId w:val="43"/>
        </w:numPr>
        <w:spacing w:after="0"/>
        <w:rPr>
          <w:rFonts w:ascii="Times New Roman" w:hAnsi="Times New Roman"/>
          <w:sz w:val="28"/>
          <w:szCs w:val="28"/>
        </w:rPr>
      </w:pPr>
      <w:r w:rsidRPr="00D669E6">
        <w:rPr>
          <w:rFonts w:ascii="Times New Roman" w:hAnsi="Times New Roman"/>
          <w:sz w:val="28"/>
          <w:szCs w:val="28"/>
        </w:rPr>
        <w:t xml:space="preserve">миру искусства и литературы </w:t>
      </w:r>
    </w:p>
    <w:p w:rsidR="003D2906" w:rsidRPr="00D669E6" w:rsidRDefault="003D2906" w:rsidP="00D669E6">
      <w:pPr>
        <w:pStyle w:val="a3"/>
        <w:numPr>
          <w:ilvl w:val="0"/>
          <w:numId w:val="44"/>
        </w:numPr>
        <w:spacing w:after="0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D669E6">
        <w:rPr>
          <w:rFonts w:ascii="Times New Roman" w:hAnsi="Times New Roman"/>
          <w:sz w:val="28"/>
          <w:szCs w:val="28"/>
        </w:rPr>
        <w:t>традиционным для семьи, общества и государства праздничным событиям</w:t>
      </w:r>
    </w:p>
    <w:p w:rsidR="006E482A" w:rsidRPr="000D7E3A" w:rsidRDefault="003D2906" w:rsidP="00D669E6">
      <w:pPr>
        <w:pStyle w:val="a3"/>
        <w:widowControl w:val="0"/>
        <w:numPr>
          <w:ilvl w:val="0"/>
          <w:numId w:val="44"/>
        </w:numPr>
        <w:suppressAutoHyphens/>
        <w:spacing w:after="0"/>
        <w:ind w:left="426" w:firstLine="0"/>
        <w:jc w:val="both"/>
        <w:rPr>
          <w:rFonts w:ascii="Times New Roman" w:hAnsi="Times New Roman"/>
          <w:i/>
          <w:sz w:val="28"/>
          <w:szCs w:val="28"/>
        </w:rPr>
      </w:pPr>
      <w:r w:rsidRPr="00D669E6">
        <w:rPr>
          <w:rFonts w:ascii="Times New Roman" w:hAnsi="Times New Roman"/>
          <w:sz w:val="28"/>
          <w:szCs w:val="28"/>
        </w:rPr>
        <w:t>событиям, формирующим чувство гражданской прин</w:t>
      </w:r>
      <w:r w:rsidR="006E482A" w:rsidRPr="00D669E6">
        <w:rPr>
          <w:rFonts w:ascii="Times New Roman" w:hAnsi="Times New Roman"/>
          <w:sz w:val="28"/>
          <w:szCs w:val="28"/>
        </w:rPr>
        <w:t xml:space="preserve">адлежности ребенка </w:t>
      </w:r>
      <w:r w:rsidR="006E482A" w:rsidRPr="000D7E3A">
        <w:rPr>
          <w:rFonts w:ascii="Times New Roman" w:hAnsi="Times New Roman"/>
          <w:i/>
          <w:sz w:val="28"/>
          <w:szCs w:val="28"/>
        </w:rPr>
        <w:t xml:space="preserve">(День </w:t>
      </w:r>
      <w:r w:rsidR="006E482A" w:rsidRPr="000D7E3A">
        <w:rPr>
          <w:rFonts w:ascii="Times New Roman" w:hAnsi="Times New Roman"/>
          <w:i/>
          <w:sz w:val="28"/>
          <w:szCs w:val="28"/>
        </w:rPr>
        <w:lastRenderedPageBreak/>
        <w:t>города</w:t>
      </w:r>
      <w:r w:rsidRPr="000D7E3A">
        <w:rPr>
          <w:rFonts w:ascii="Times New Roman" w:hAnsi="Times New Roman"/>
          <w:i/>
          <w:sz w:val="28"/>
          <w:szCs w:val="28"/>
        </w:rPr>
        <w:t>,  День народного единства,</w:t>
      </w:r>
      <w:r w:rsidR="006E482A" w:rsidRPr="000D7E3A">
        <w:rPr>
          <w:rFonts w:ascii="Times New Roman" w:hAnsi="Times New Roman"/>
          <w:i/>
          <w:sz w:val="28"/>
          <w:szCs w:val="28"/>
        </w:rPr>
        <w:t xml:space="preserve"> День защитника Отечества,Праздники экологической направленности (Всемирный день Земли, Всемирный день воды, Международный день птиц, Всемирныйдень моря</w:t>
      </w:r>
      <w:r w:rsidR="006E482A" w:rsidRPr="00D669E6">
        <w:rPr>
          <w:rFonts w:ascii="Times New Roman" w:hAnsi="Times New Roman"/>
          <w:sz w:val="28"/>
          <w:szCs w:val="28"/>
        </w:rPr>
        <w:t>)</w:t>
      </w:r>
      <w:r w:rsidR="00B93E7D" w:rsidRPr="00D669E6">
        <w:rPr>
          <w:rFonts w:ascii="Times New Roman" w:hAnsi="Times New Roman"/>
          <w:sz w:val="28"/>
          <w:szCs w:val="28"/>
        </w:rPr>
        <w:t>;</w:t>
      </w:r>
      <w:r w:rsidR="006E482A" w:rsidRPr="000D7E3A">
        <w:rPr>
          <w:rFonts w:ascii="Times New Roman" w:hAnsi="Times New Roman"/>
          <w:i/>
          <w:sz w:val="28"/>
          <w:szCs w:val="28"/>
        </w:rPr>
        <w:t>Международные праздники социальной направленности (Всемирный день улыбки, Всемирный день «спасибо», День толерантности и др.)</w:t>
      </w:r>
    </w:p>
    <w:p w:rsidR="003D2906" w:rsidRPr="00D669E6" w:rsidRDefault="003D2906" w:rsidP="00D669E6">
      <w:pPr>
        <w:pStyle w:val="a3"/>
        <w:numPr>
          <w:ilvl w:val="0"/>
          <w:numId w:val="45"/>
        </w:numPr>
        <w:spacing w:after="0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D669E6">
        <w:rPr>
          <w:rFonts w:ascii="Times New Roman" w:hAnsi="Times New Roman"/>
          <w:sz w:val="28"/>
          <w:szCs w:val="28"/>
        </w:rPr>
        <w:t xml:space="preserve">сезонным явлениям </w:t>
      </w:r>
    </w:p>
    <w:p w:rsidR="003D2906" w:rsidRDefault="003D2906" w:rsidP="00D669E6">
      <w:pPr>
        <w:pStyle w:val="a3"/>
        <w:numPr>
          <w:ilvl w:val="0"/>
          <w:numId w:val="45"/>
        </w:numPr>
        <w:spacing w:after="0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D669E6">
        <w:rPr>
          <w:rFonts w:ascii="Times New Roman" w:hAnsi="Times New Roman"/>
          <w:sz w:val="28"/>
          <w:szCs w:val="28"/>
        </w:rPr>
        <w:t>народной культуре и  традициям.</w:t>
      </w:r>
    </w:p>
    <w:p w:rsidR="008D2F01" w:rsidRPr="00D669E6" w:rsidRDefault="008D2F01" w:rsidP="008D2F01">
      <w:pPr>
        <w:pStyle w:val="a3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6E482A" w:rsidRPr="004C3BBE" w:rsidRDefault="006E482A" w:rsidP="008D2F01">
      <w:p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региональном</w:t>
      </w:r>
      <w:r w:rsidRPr="004C3BBE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аспект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е </w:t>
      </w:r>
      <w:r w:rsidRPr="00561E24">
        <w:rPr>
          <w:rFonts w:ascii="Times New Roman" w:hAnsi="Times New Roman" w:cs="Times New Roman"/>
          <w:i/>
          <w:color w:val="000000"/>
          <w:sz w:val="28"/>
          <w:szCs w:val="28"/>
        </w:rPr>
        <w:t>это предполагает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6E482A" w:rsidRPr="00041B46" w:rsidRDefault="006E482A" w:rsidP="008D2F01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41B46">
        <w:rPr>
          <w:rFonts w:ascii="Times New Roman" w:hAnsi="Times New Roman" w:cs="Times New Roman"/>
          <w:i/>
          <w:color w:val="000000"/>
          <w:sz w:val="28"/>
          <w:szCs w:val="28"/>
        </w:rPr>
        <w:t>-воспитание нравственных чувств дошкольников на основе знакомства их с дагестанской литературой, фольклором, музыкальным и изобразительным искусством;</w:t>
      </w:r>
    </w:p>
    <w:p w:rsidR="006E482A" w:rsidRPr="00041B46" w:rsidRDefault="006E482A" w:rsidP="008D2F01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-приобщение</w:t>
      </w:r>
      <w:r w:rsidRPr="00041B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детей к культуре и традициям Дагестана, наро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дному творчеству, проявление </w:t>
      </w:r>
      <w:r w:rsidRPr="00041B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а и желания</w:t>
      </w:r>
      <w:r w:rsidRPr="00041B4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сохранить наследие народов Дагестана (языки, культура, традиции и др.)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6E482A" w:rsidRDefault="006E482A" w:rsidP="008D2F01">
      <w:pPr>
        <w:tabs>
          <w:tab w:val="num" w:pos="56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Традиции детского сада:</w:t>
      </w:r>
    </w:p>
    <w:p w:rsidR="006E482A" w:rsidRDefault="006E482A" w:rsidP="008D2F01">
      <w:pPr>
        <w:tabs>
          <w:tab w:val="num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17123">
        <w:rPr>
          <w:rFonts w:ascii="Times New Roman" w:hAnsi="Times New Roman"/>
          <w:sz w:val="28"/>
          <w:szCs w:val="28"/>
        </w:rPr>
        <w:t>«Утро радостных встреч»</w:t>
      </w:r>
    </w:p>
    <w:p w:rsidR="006E482A" w:rsidRPr="00DD0569" w:rsidRDefault="006E482A" w:rsidP="008D2F01">
      <w:pPr>
        <w:tabs>
          <w:tab w:val="num" w:pos="56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D0569">
        <w:rPr>
          <w:rFonts w:ascii="Times New Roman" w:hAnsi="Times New Roman"/>
          <w:b/>
          <w:sz w:val="28"/>
          <w:szCs w:val="28"/>
        </w:rPr>
        <w:t>Традиции-ритуалы:</w:t>
      </w:r>
    </w:p>
    <w:p w:rsidR="006E482A" w:rsidRDefault="006E482A" w:rsidP="008D2F01">
      <w:pPr>
        <w:widowControl w:val="0"/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A42D2">
        <w:rPr>
          <w:rFonts w:ascii="Times New Roman" w:hAnsi="Times New Roman"/>
          <w:sz w:val="28"/>
          <w:szCs w:val="28"/>
        </w:rPr>
        <w:t xml:space="preserve">Общегрупповой ритуал утреннего </w:t>
      </w:r>
      <w:r>
        <w:rPr>
          <w:rFonts w:ascii="Times New Roman" w:hAnsi="Times New Roman"/>
          <w:sz w:val="28"/>
          <w:szCs w:val="28"/>
        </w:rPr>
        <w:t>приветствия</w:t>
      </w:r>
    </w:p>
    <w:p w:rsidR="006E482A" w:rsidRDefault="006E482A" w:rsidP="008D2F01">
      <w:pPr>
        <w:widowControl w:val="0"/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A42D2">
        <w:rPr>
          <w:rFonts w:ascii="Times New Roman" w:hAnsi="Times New Roman"/>
          <w:sz w:val="28"/>
          <w:szCs w:val="28"/>
        </w:rPr>
        <w:t>День рождения</w:t>
      </w:r>
    </w:p>
    <w:p w:rsidR="006E482A" w:rsidRPr="00DD0569" w:rsidRDefault="006E482A" w:rsidP="008D2F01">
      <w:pPr>
        <w:tabs>
          <w:tab w:val="num" w:pos="567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D0569">
        <w:rPr>
          <w:rFonts w:ascii="Times New Roman" w:hAnsi="Times New Roman"/>
          <w:b/>
          <w:sz w:val="28"/>
          <w:szCs w:val="28"/>
        </w:rPr>
        <w:t xml:space="preserve">Общекультурные традиции: </w:t>
      </w:r>
    </w:p>
    <w:p w:rsidR="006E482A" w:rsidRDefault="006E482A" w:rsidP="008D2F01">
      <w:pPr>
        <w:widowControl w:val="0"/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-Праздники – сюрпризы</w:t>
      </w:r>
    </w:p>
    <w:p w:rsidR="006E482A" w:rsidRDefault="006E482A" w:rsidP="008D2F01">
      <w:pPr>
        <w:widowControl w:val="0"/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-Музыкальные концерты</w:t>
      </w:r>
    </w:p>
    <w:p w:rsidR="006E482A" w:rsidRDefault="0022241D" w:rsidP="008D2F01">
      <w:pPr>
        <w:widowControl w:val="0"/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E482A">
        <w:rPr>
          <w:rFonts w:ascii="Times New Roman" w:hAnsi="Times New Roman"/>
          <w:sz w:val="28"/>
          <w:szCs w:val="28"/>
        </w:rPr>
        <w:t>Литературные вечера</w:t>
      </w:r>
    </w:p>
    <w:p w:rsidR="006E482A" w:rsidRDefault="006E482A" w:rsidP="008D2F01">
      <w:pPr>
        <w:tabs>
          <w:tab w:val="num" w:pos="56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Праздники:</w:t>
      </w:r>
    </w:p>
    <w:p w:rsidR="006E482A" w:rsidRDefault="006E482A" w:rsidP="008D2F01">
      <w:pPr>
        <w:widowControl w:val="0"/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</w:t>
      </w:r>
      <w:r w:rsidRPr="009C6190">
        <w:rPr>
          <w:rFonts w:ascii="Times New Roman" w:hAnsi="Times New Roman"/>
          <w:sz w:val="28"/>
          <w:szCs w:val="28"/>
        </w:rPr>
        <w:t xml:space="preserve">сенний </w:t>
      </w:r>
      <w:r>
        <w:rPr>
          <w:rFonts w:ascii="Times New Roman" w:hAnsi="Times New Roman"/>
          <w:sz w:val="28"/>
          <w:szCs w:val="28"/>
        </w:rPr>
        <w:t>праздник урожая</w:t>
      </w:r>
    </w:p>
    <w:p w:rsidR="006E482A" w:rsidRPr="00B93E7D" w:rsidRDefault="006E482A" w:rsidP="008D2F01">
      <w:pPr>
        <w:widowControl w:val="0"/>
        <w:suppressAutoHyphens/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-Праздник белых журавлей</w:t>
      </w:r>
    </w:p>
    <w:p w:rsidR="006E482A" w:rsidRPr="005B4013" w:rsidRDefault="006E482A" w:rsidP="008D2F01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CA5ED9">
        <w:rPr>
          <w:rFonts w:ascii="Times New Roman" w:hAnsi="Times New Roman"/>
          <w:b/>
          <w:sz w:val="28"/>
          <w:szCs w:val="28"/>
        </w:rPr>
        <w:t>Региональные праздники:</w:t>
      </w:r>
      <w:r w:rsidRPr="005B4013">
        <w:rPr>
          <w:rFonts w:ascii="Times New Roman" w:hAnsi="Times New Roman"/>
          <w:i/>
          <w:sz w:val="28"/>
          <w:szCs w:val="28"/>
        </w:rPr>
        <w:t>«Новруз байрам», «Первый шаг малыша», «Наречение именем», «Праздник первой борозды».</w:t>
      </w:r>
    </w:p>
    <w:p w:rsidR="003D2906" w:rsidRPr="00523BC4" w:rsidRDefault="003D2906" w:rsidP="008D2F01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D2906" w:rsidRPr="00523BC4" w:rsidRDefault="003D2906" w:rsidP="008D2F0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3BC4">
        <w:rPr>
          <w:rFonts w:ascii="Times New Roman" w:hAnsi="Times New Roman"/>
          <w:sz w:val="28"/>
          <w:szCs w:val="28"/>
        </w:rPr>
        <w:t>Тематический принцип построения обр</w:t>
      </w:r>
      <w:r>
        <w:rPr>
          <w:rFonts w:ascii="Times New Roman" w:hAnsi="Times New Roman"/>
          <w:sz w:val="28"/>
          <w:szCs w:val="28"/>
        </w:rPr>
        <w:t>азовательного процесса позволяет</w:t>
      </w:r>
      <w:r w:rsidRPr="00523BC4">
        <w:rPr>
          <w:rFonts w:ascii="Times New Roman" w:hAnsi="Times New Roman"/>
          <w:sz w:val="28"/>
          <w:szCs w:val="28"/>
        </w:rPr>
        <w:t xml:space="preserve"> ввести региональные и культурные компоненты, учитывать приоритет дошкольного учреждения.</w:t>
      </w:r>
    </w:p>
    <w:p w:rsidR="003D2906" w:rsidRPr="00523BC4" w:rsidRDefault="003D2906" w:rsidP="00A26704">
      <w:pPr>
        <w:pStyle w:val="13"/>
        <w:spacing w:line="276" w:lineRule="auto"/>
      </w:pPr>
      <w:r w:rsidRPr="00523BC4"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3D2906" w:rsidRPr="00523BC4" w:rsidRDefault="003D2906" w:rsidP="00A26704">
      <w:pPr>
        <w:pStyle w:val="13"/>
        <w:spacing w:line="276" w:lineRule="auto"/>
      </w:pPr>
      <w:r w:rsidRPr="00523BC4">
        <w:lastRenderedPageBreak/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3D2906" w:rsidRPr="00223E2C" w:rsidRDefault="003D2906" w:rsidP="00A26704">
      <w:pPr>
        <w:pStyle w:val="13"/>
        <w:spacing w:line="276" w:lineRule="auto"/>
      </w:pPr>
      <w:r w:rsidRPr="00223E2C">
        <w:t>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  <w:r>
        <w:t>.</w:t>
      </w:r>
    </w:p>
    <w:p w:rsidR="003D2906" w:rsidRDefault="003D2906" w:rsidP="00A26704">
      <w:pPr>
        <w:pStyle w:val="13"/>
        <w:spacing w:line="276" w:lineRule="auto"/>
      </w:pPr>
      <w:r w:rsidRPr="002B29EA">
        <w:t xml:space="preserve">       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областей.</w:t>
      </w:r>
    </w:p>
    <w:p w:rsidR="00B93E7D" w:rsidRDefault="00B93E7D" w:rsidP="00A267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0CBA" w:rsidRPr="002B29EA" w:rsidRDefault="00A00CBA" w:rsidP="00A267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B29EA">
        <w:rPr>
          <w:rFonts w:ascii="Times New Roman" w:hAnsi="Times New Roman"/>
          <w:b/>
          <w:sz w:val="28"/>
          <w:szCs w:val="28"/>
        </w:rPr>
        <w:t>Примерный план работы с педагогами</w:t>
      </w:r>
    </w:p>
    <w:p w:rsidR="00A00CBA" w:rsidRDefault="00A00CBA" w:rsidP="00A267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4920"/>
        <w:gridCol w:w="1380"/>
        <w:gridCol w:w="2456"/>
      </w:tblGrid>
      <w:tr w:rsidR="00A00CBA" w:rsidRPr="00A26704" w:rsidTr="00A26704">
        <w:tc>
          <w:tcPr>
            <w:tcW w:w="709" w:type="dxa"/>
          </w:tcPr>
          <w:p w:rsidR="00A00CBA" w:rsidRPr="00A26704" w:rsidRDefault="00A00CBA" w:rsidP="00A26704">
            <w:pPr>
              <w:pStyle w:val="7"/>
              <w:shd w:val="clear" w:color="auto" w:fill="auto"/>
              <w:spacing w:after="6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26704">
              <w:rPr>
                <w:rStyle w:val="12pt"/>
              </w:rPr>
              <w:t>№</w:t>
            </w:r>
          </w:p>
          <w:p w:rsidR="00A00CBA" w:rsidRPr="00A26704" w:rsidRDefault="00A00CBA" w:rsidP="00A26704">
            <w:pPr>
              <w:pStyle w:val="7"/>
              <w:shd w:val="clear" w:color="auto" w:fill="auto"/>
              <w:spacing w:before="60"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26704">
              <w:rPr>
                <w:rStyle w:val="12pt"/>
              </w:rPr>
              <w:t>п/п</w:t>
            </w:r>
          </w:p>
        </w:tc>
        <w:tc>
          <w:tcPr>
            <w:tcW w:w="4920" w:type="dxa"/>
          </w:tcPr>
          <w:p w:rsidR="00A00CBA" w:rsidRPr="00A26704" w:rsidRDefault="00A00CBA" w:rsidP="00A26704">
            <w:pPr>
              <w:pStyle w:val="7"/>
              <w:shd w:val="clear" w:color="auto" w:fill="auto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26704">
              <w:rPr>
                <w:rStyle w:val="12pt"/>
              </w:rPr>
              <w:t>Содержание работы</w:t>
            </w:r>
          </w:p>
        </w:tc>
        <w:tc>
          <w:tcPr>
            <w:tcW w:w="1380" w:type="dxa"/>
          </w:tcPr>
          <w:p w:rsidR="00A00CBA" w:rsidRPr="00A26704" w:rsidRDefault="00A00CBA" w:rsidP="00A26704">
            <w:pPr>
              <w:pStyle w:val="7"/>
              <w:shd w:val="clear" w:color="auto" w:fill="auto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26704">
              <w:rPr>
                <w:rStyle w:val="12pt"/>
              </w:rPr>
              <w:t>Срок</w:t>
            </w:r>
          </w:p>
        </w:tc>
        <w:tc>
          <w:tcPr>
            <w:tcW w:w="2456" w:type="dxa"/>
          </w:tcPr>
          <w:p w:rsidR="00A00CBA" w:rsidRPr="00A26704" w:rsidRDefault="00A00CBA" w:rsidP="00A26704">
            <w:pPr>
              <w:pStyle w:val="7"/>
              <w:shd w:val="clear" w:color="auto" w:fill="auto"/>
              <w:spacing w:line="240" w:lineRule="exact"/>
              <w:ind w:firstLine="0"/>
              <w:jc w:val="center"/>
              <w:rPr>
                <w:sz w:val="24"/>
                <w:szCs w:val="24"/>
              </w:rPr>
            </w:pPr>
            <w:r w:rsidRPr="00A26704">
              <w:rPr>
                <w:rStyle w:val="12pt"/>
              </w:rPr>
              <w:t>Ответственные</w:t>
            </w:r>
          </w:p>
        </w:tc>
      </w:tr>
      <w:tr w:rsidR="00A00CBA" w:rsidRPr="00A26704" w:rsidTr="00A26704">
        <w:tc>
          <w:tcPr>
            <w:tcW w:w="709" w:type="dxa"/>
          </w:tcPr>
          <w:p w:rsidR="00A00CBA" w:rsidRPr="00A26704" w:rsidRDefault="00A00CBA" w:rsidP="00A26704">
            <w:pPr>
              <w:pStyle w:val="7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rStyle w:val="5"/>
                <w:sz w:val="24"/>
                <w:szCs w:val="24"/>
              </w:rPr>
              <w:t>1</w:t>
            </w:r>
            <w:r w:rsidRPr="00A26704">
              <w:rPr>
                <w:rStyle w:val="MSGothic8pt"/>
                <w:sz w:val="24"/>
                <w:szCs w:val="24"/>
              </w:rPr>
              <w:t>.</w:t>
            </w:r>
          </w:p>
        </w:tc>
        <w:tc>
          <w:tcPr>
            <w:tcW w:w="4920" w:type="dxa"/>
          </w:tcPr>
          <w:p w:rsidR="00A00CBA" w:rsidRPr="00A26704" w:rsidRDefault="00A00CBA" w:rsidP="00A26704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Повышение уровня педагогической грамотности педагогов.  Консультации для педагогов:</w:t>
            </w:r>
          </w:p>
          <w:p w:rsidR="00A00CBA" w:rsidRPr="00A26704" w:rsidRDefault="00A00CBA" w:rsidP="00A26704">
            <w:pPr>
              <w:pStyle w:val="7"/>
              <w:numPr>
                <w:ilvl w:val="0"/>
                <w:numId w:val="25"/>
              </w:numPr>
              <w:shd w:val="clear" w:color="auto" w:fill="auto"/>
              <w:tabs>
                <w:tab w:val="left" w:pos="264"/>
              </w:tabs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«Нравственно-патриотическое воспитание дошкольников в детском саду»</w:t>
            </w:r>
          </w:p>
          <w:p w:rsidR="00A00CBA" w:rsidRPr="00A26704" w:rsidRDefault="00A00CBA" w:rsidP="00A26704">
            <w:pPr>
              <w:pStyle w:val="7"/>
              <w:numPr>
                <w:ilvl w:val="0"/>
                <w:numId w:val="25"/>
              </w:numPr>
              <w:shd w:val="clear" w:color="auto" w:fill="auto"/>
              <w:tabs>
                <w:tab w:val="left" w:pos="259"/>
              </w:tabs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«Дошкольникам о юных защитниках Отечества»</w:t>
            </w:r>
          </w:p>
          <w:p w:rsidR="00A00CBA" w:rsidRPr="00A26704" w:rsidRDefault="00A00CBA" w:rsidP="00A26704">
            <w:pPr>
              <w:pStyle w:val="7"/>
              <w:numPr>
                <w:ilvl w:val="0"/>
                <w:numId w:val="25"/>
              </w:numPr>
              <w:shd w:val="clear" w:color="auto" w:fill="auto"/>
              <w:tabs>
                <w:tab w:val="left" w:pos="254"/>
              </w:tabs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Использование ИКТ в проектной деятельности</w:t>
            </w:r>
          </w:p>
        </w:tc>
        <w:tc>
          <w:tcPr>
            <w:tcW w:w="1380" w:type="dxa"/>
          </w:tcPr>
          <w:p w:rsidR="00A00CBA" w:rsidRPr="00A26704" w:rsidRDefault="00A00CBA" w:rsidP="00A26704">
            <w:pPr>
              <w:pStyle w:val="7"/>
              <w:shd w:val="clear" w:color="auto" w:fill="auto"/>
              <w:spacing w:after="240" w:line="283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В течение года</w:t>
            </w:r>
          </w:p>
          <w:p w:rsidR="00A00CBA" w:rsidRPr="00A26704" w:rsidRDefault="00A00CBA" w:rsidP="00A26704">
            <w:pPr>
              <w:pStyle w:val="7"/>
              <w:shd w:val="clear" w:color="auto" w:fill="auto"/>
              <w:spacing w:before="240" w:after="60" w:line="360" w:lineRule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Октябрь</w:t>
            </w:r>
          </w:p>
          <w:p w:rsidR="00A00CBA" w:rsidRPr="00A26704" w:rsidRDefault="00A00CBA" w:rsidP="00A26704">
            <w:pPr>
              <w:pStyle w:val="7"/>
              <w:shd w:val="clear" w:color="auto" w:fill="auto"/>
              <w:spacing w:before="60" w:after="600" w:line="360" w:lineRule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Февраль</w:t>
            </w:r>
          </w:p>
          <w:p w:rsidR="00A00CBA" w:rsidRPr="00A26704" w:rsidRDefault="00A00CBA" w:rsidP="00A26704">
            <w:pPr>
              <w:pStyle w:val="7"/>
              <w:shd w:val="clear" w:color="auto" w:fill="auto"/>
              <w:spacing w:before="600" w:line="278" w:lineRule="exact"/>
              <w:ind w:firstLine="0"/>
              <w:rPr>
                <w:sz w:val="24"/>
                <w:szCs w:val="24"/>
              </w:rPr>
            </w:pPr>
          </w:p>
        </w:tc>
        <w:tc>
          <w:tcPr>
            <w:tcW w:w="2456" w:type="dxa"/>
          </w:tcPr>
          <w:p w:rsidR="00A00CBA" w:rsidRPr="00A26704" w:rsidRDefault="00A00CBA" w:rsidP="00A26704">
            <w:pPr>
              <w:pStyle w:val="7"/>
              <w:shd w:val="clear" w:color="auto" w:fill="auto"/>
              <w:spacing w:line="278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Зам.зав. по УВР</w:t>
            </w:r>
          </w:p>
        </w:tc>
      </w:tr>
      <w:tr w:rsidR="00277A5A" w:rsidRPr="00A26704" w:rsidTr="00A26704">
        <w:tc>
          <w:tcPr>
            <w:tcW w:w="709" w:type="dxa"/>
          </w:tcPr>
          <w:p w:rsidR="00277A5A" w:rsidRPr="00A26704" w:rsidRDefault="00277A5A" w:rsidP="00A26704">
            <w:pPr>
              <w:pStyle w:val="7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2.</w:t>
            </w:r>
          </w:p>
        </w:tc>
        <w:tc>
          <w:tcPr>
            <w:tcW w:w="4920" w:type="dxa"/>
          </w:tcPr>
          <w:p w:rsidR="00277A5A" w:rsidRPr="00A26704" w:rsidRDefault="00277A5A" w:rsidP="00A26704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Проведение серии открытых интерактивных мероприятий по патриотическому воспитанию детей дошкольного возраста по блокам:</w:t>
            </w:r>
          </w:p>
          <w:p w:rsidR="00277A5A" w:rsidRPr="00A26704" w:rsidRDefault="00277A5A" w:rsidP="00A26704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Моя малая Родина.</w:t>
            </w:r>
          </w:p>
          <w:p w:rsidR="00277A5A" w:rsidRPr="00A26704" w:rsidRDefault="00277A5A" w:rsidP="00A26704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Моя Родина-Россия.</w:t>
            </w:r>
          </w:p>
          <w:p w:rsidR="00277A5A" w:rsidRPr="00A26704" w:rsidRDefault="00277A5A" w:rsidP="00A26704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Москва- столица нашей Родины.</w:t>
            </w:r>
          </w:p>
          <w:p w:rsidR="00277A5A" w:rsidRPr="00A26704" w:rsidRDefault="00277A5A" w:rsidP="00A26704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Города-герои</w:t>
            </w:r>
          </w:p>
          <w:p w:rsidR="00277A5A" w:rsidRPr="00A26704" w:rsidRDefault="00277A5A" w:rsidP="00A26704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Культура и традиции дагестанского  народа</w:t>
            </w:r>
          </w:p>
          <w:p w:rsidR="00277A5A" w:rsidRPr="00A26704" w:rsidRDefault="00277A5A" w:rsidP="00A26704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Защитники Отечества</w:t>
            </w:r>
          </w:p>
          <w:p w:rsidR="00277A5A" w:rsidRPr="00A26704" w:rsidRDefault="00277A5A" w:rsidP="00A26704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Дошкольникам о ВОВ</w:t>
            </w:r>
          </w:p>
          <w:p w:rsidR="00403AA2" w:rsidRPr="00A26704" w:rsidRDefault="00403AA2" w:rsidP="00A26704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Государственная символика</w:t>
            </w:r>
          </w:p>
        </w:tc>
        <w:tc>
          <w:tcPr>
            <w:tcW w:w="1380" w:type="dxa"/>
          </w:tcPr>
          <w:p w:rsidR="00277A5A" w:rsidRPr="00A26704" w:rsidRDefault="00277A5A" w:rsidP="00A26704">
            <w:pPr>
              <w:pStyle w:val="7"/>
              <w:shd w:val="clear" w:color="auto" w:fill="auto"/>
              <w:spacing w:line="283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56" w:type="dxa"/>
          </w:tcPr>
          <w:p w:rsidR="00277A5A" w:rsidRPr="00A26704" w:rsidRDefault="00277A5A" w:rsidP="00A26704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Зам.зав. по УВР, воспитатели групп</w:t>
            </w:r>
          </w:p>
        </w:tc>
      </w:tr>
      <w:tr w:rsidR="00E10003" w:rsidRPr="00A26704" w:rsidTr="00A26704">
        <w:tc>
          <w:tcPr>
            <w:tcW w:w="709" w:type="dxa"/>
          </w:tcPr>
          <w:p w:rsidR="00E10003" w:rsidRPr="00A26704" w:rsidRDefault="00E10003" w:rsidP="00510485">
            <w:pPr>
              <w:pStyle w:val="7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3.</w:t>
            </w:r>
          </w:p>
        </w:tc>
        <w:tc>
          <w:tcPr>
            <w:tcW w:w="4920" w:type="dxa"/>
          </w:tcPr>
          <w:p w:rsidR="00E10003" w:rsidRPr="00A26704" w:rsidRDefault="00E10003" w:rsidP="00510485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Проведение смотров, конкурсов:</w:t>
            </w:r>
          </w:p>
          <w:p w:rsidR="00E10003" w:rsidRPr="00A26704" w:rsidRDefault="00E10003" w:rsidP="00510485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 xml:space="preserve">- Смотр уголков патриотического воспитания </w:t>
            </w:r>
          </w:p>
          <w:p w:rsidR="00E10003" w:rsidRPr="00A26704" w:rsidRDefault="00E10003" w:rsidP="00510485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-Конкурс чтецов на тему «Помнит сердце, не забудет никогда»</w:t>
            </w:r>
          </w:p>
          <w:p w:rsidR="00E10003" w:rsidRPr="00A26704" w:rsidRDefault="00E10003" w:rsidP="00510485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-Лучшее исполнение песен на патриотические темы)</w:t>
            </w:r>
          </w:p>
        </w:tc>
        <w:tc>
          <w:tcPr>
            <w:tcW w:w="1380" w:type="dxa"/>
          </w:tcPr>
          <w:p w:rsidR="00E10003" w:rsidRPr="00A26704" w:rsidRDefault="00E10003" w:rsidP="00510485">
            <w:pPr>
              <w:pStyle w:val="7"/>
              <w:shd w:val="clear" w:color="auto" w:fill="auto"/>
              <w:spacing w:after="60"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Февраль,</w:t>
            </w:r>
          </w:p>
          <w:p w:rsidR="00E10003" w:rsidRPr="00A26704" w:rsidRDefault="00E10003" w:rsidP="00510485">
            <w:pPr>
              <w:pStyle w:val="7"/>
              <w:shd w:val="clear" w:color="auto" w:fill="auto"/>
              <w:spacing w:before="60"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Май</w:t>
            </w:r>
          </w:p>
        </w:tc>
        <w:tc>
          <w:tcPr>
            <w:tcW w:w="2456" w:type="dxa"/>
          </w:tcPr>
          <w:p w:rsidR="00E10003" w:rsidRPr="00A26704" w:rsidRDefault="00B93E7D" w:rsidP="00510485">
            <w:pPr>
              <w:pStyle w:val="7"/>
              <w:shd w:val="clear" w:color="auto" w:fill="auto"/>
              <w:spacing w:line="269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 xml:space="preserve">Зам.зав. по УВР, </w:t>
            </w:r>
            <w:r w:rsidR="00E10003" w:rsidRPr="00A26704">
              <w:rPr>
                <w:sz w:val="24"/>
                <w:szCs w:val="24"/>
              </w:rPr>
              <w:t>воспитатели</w:t>
            </w:r>
          </w:p>
        </w:tc>
      </w:tr>
      <w:tr w:rsidR="007316CC" w:rsidRPr="00A26704" w:rsidTr="00A26704">
        <w:tc>
          <w:tcPr>
            <w:tcW w:w="709" w:type="dxa"/>
          </w:tcPr>
          <w:p w:rsidR="007316CC" w:rsidRPr="00A26704" w:rsidRDefault="007316CC" w:rsidP="00510485">
            <w:pPr>
              <w:pStyle w:val="7"/>
              <w:shd w:val="clear" w:color="auto" w:fill="auto"/>
              <w:spacing w:line="230" w:lineRule="exact"/>
              <w:ind w:right="-120"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4.</w:t>
            </w:r>
          </w:p>
        </w:tc>
        <w:tc>
          <w:tcPr>
            <w:tcW w:w="4920" w:type="dxa"/>
          </w:tcPr>
          <w:p w:rsidR="007316CC" w:rsidRPr="00A26704" w:rsidRDefault="007316CC" w:rsidP="00510485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Анкетирование родителей с целью ознакомления с семейным опытом патриотического воспитания</w:t>
            </w:r>
          </w:p>
        </w:tc>
        <w:tc>
          <w:tcPr>
            <w:tcW w:w="1380" w:type="dxa"/>
          </w:tcPr>
          <w:p w:rsidR="007316CC" w:rsidRPr="00A26704" w:rsidRDefault="007316CC" w:rsidP="00510485">
            <w:pPr>
              <w:pStyle w:val="7"/>
              <w:shd w:val="clear" w:color="auto" w:fill="auto"/>
              <w:spacing w:after="60"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Сентябрь</w:t>
            </w:r>
          </w:p>
          <w:p w:rsidR="007316CC" w:rsidRPr="00A26704" w:rsidRDefault="007316CC" w:rsidP="00510485">
            <w:pPr>
              <w:pStyle w:val="7"/>
              <w:shd w:val="clear" w:color="auto" w:fill="auto"/>
              <w:spacing w:before="60"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Апрель</w:t>
            </w:r>
          </w:p>
        </w:tc>
        <w:tc>
          <w:tcPr>
            <w:tcW w:w="2456" w:type="dxa"/>
          </w:tcPr>
          <w:p w:rsidR="007316CC" w:rsidRPr="00A26704" w:rsidRDefault="00B47AB7" w:rsidP="00510485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Зам.зав. по УВР</w:t>
            </w:r>
            <w:r w:rsidR="007316CC" w:rsidRPr="00A26704">
              <w:rPr>
                <w:sz w:val="24"/>
                <w:szCs w:val="24"/>
              </w:rPr>
              <w:t>, воспитатели групп</w:t>
            </w:r>
          </w:p>
        </w:tc>
      </w:tr>
      <w:tr w:rsidR="007316CC" w:rsidRPr="00A26704" w:rsidTr="00A26704">
        <w:tc>
          <w:tcPr>
            <w:tcW w:w="709" w:type="dxa"/>
          </w:tcPr>
          <w:p w:rsidR="007316CC" w:rsidRPr="00A26704" w:rsidRDefault="007316CC" w:rsidP="00510485">
            <w:pPr>
              <w:pStyle w:val="7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5.</w:t>
            </w:r>
          </w:p>
        </w:tc>
        <w:tc>
          <w:tcPr>
            <w:tcW w:w="4920" w:type="dxa"/>
          </w:tcPr>
          <w:p w:rsidR="007316CC" w:rsidRPr="00A26704" w:rsidRDefault="007316CC" w:rsidP="00510485">
            <w:pPr>
              <w:pStyle w:val="7"/>
              <w:shd w:val="clear" w:color="auto" w:fill="auto"/>
              <w:spacing w:line="278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Цикл ООД с использованием интерактивных технологий</w:t>
            </w:r>
          </w:p>
        </w:tc>
        <w:tc>
          <w:tcPr>
            <w:tcW w:w="1380" w:type="dxa"/>
          </w:tcPr>
          <w:p w:rsidR="007316CC" w:rsidRPr="00A26704" w:rsidRDefault="007316CC" w:rsidP="00510485">
            <w:pPr>
              <w:pStyle w:val="7"/>
              <w:shd w:val="clear" w:color="auto" w:fill="auto"/>
              <w:spacing w:line="283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56" w:type="dxa"/>
          </w:tcPr>
          <w:p w:rsidR="007316CC" w:rsidRPr="00A26704" w:rsidRDefault="007316CC" w:rsidP="00510485">
            <w:pPr>
              <w:pStyle w:val="7"/>
              <w:shd w:val="clear" w:color="auto" w:fill="auto"/>
              <w:spacing w:after="120"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Воспитатели</w:t>
            </w:r>
          </w:p>
          <w:p w:rsidR="007316CC" w:rsidRPr="00A26704" w:rsidRDefault="007316CC" w:rsidP="00510485">
            <w:pPr>
              <w:pStyle w:val="7"/>
              <w:shd w:val="clear" w:color="auto" w:fill="auto"/>
              <w:spacing w:before="120"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групп</w:t>
            </w:r>
          </w:p>
        </w:tc>
      </w:tr>
      <w:tr w:rsidR="007316CC" w:rsidRPr="00A26704" w:rsidTr="00A26704">
        <w:tc>
          <w:tcPr>
            <w:tcW w:w="709" w:type="dxa"/>
          </w:tcPr>
          <w:p w:rsidR="007316CC" w:rsidRPr="00A26704" w:rsidRDefault="007316CC" w:rsidP="00510485">
            <w:pPr>
              <w:pStyle w:val="7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4920" w:type="dxa"/>
          </w:tcPr>
          <w:p w:rsidR="007316CC" w:rsidRPr="00A26704" w:rsidRDefault="007316CC" w:rsidP="00510485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Выставка рисунков «Моя мама»,</w:t>
            </w:r>
          </w:p>
          <w:p w:rsidR="007316CC" w:rsidRPr="00A26704" w:rsidRDefault="007316CC" w:rsidP="00510485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«Я и моя семья», «Космические приключения», «Любимый город»</w:t>
            </w:r>
          </w:p>
        </w:tc>
        <w:tc>
          <w:tcPr>
            <w:tcW w:w="1380" w:type="dxa"/>
          </w:tcPr>
          <w:p w:rsidR="007316CC" w:rsidRPr="00A26704" w:rsidRDefault="007316CC" w:rsidP="00510485">
            <w:pPr>
              <w:pStyle w:val="7"/>
              <w:shd w:val="clear" w:color="auto" w:fill="auto"/>
              <w:spacing w:after="60"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Ноябрь</w:t>
            </w:r>
          </w:p>
          <w:p w:rsidR="007316CC" w:rsidRPr="00A26704" w:rsidRDefault="007316CC" w:rsidP="00510485">
            <w:pPr>
              <w:pStyle w:val="7"/>
              <w:shd w:val="clear" w:color="auto" w:fill="auto"/>
              <w:spacing w:before="60" w:after="360"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Февраль-март, июнь</w:t>
            </w:r>
          </w:p>
        </w:tc>
        <w:tc>
          <w:tcPr>
            <w:tcW w:w="2456" w:type="dxa"/>
          </w:tcPr>
          <w:p w:rsidR="007316CC" w:rsidRPr="00A26704" w:rsidRDefault="007316CC" w:rsidP="00510485">
            <w:pPr>
              <w:pStyle w:val="7"/>
              <w:shd w:val="clear" w:color="auto" w:fill="auto"/>
              <w:spacing w:line="278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Воспитатели</w:t>
            </w:r>
          </w:p>
          <w:p w:rsidR="007316CC" w:rsidRPr="00A26704" w:rsidRDefault="007316CC" w:rsidP="00510485">
            <w:pPr>
              <w:pStyle w:val="7"/>
              <w:shd w:val="clear" w:color="auto" w:fill="auto"/>
              <w:spacing w:line="278" w:lineRule="exact"/>
              <w:ind w:firstLine="0"/>
              <w:rPr>
                <w:sz w:val="24"/>
                <w:szCs w:val="24"/>
              </w:rPr>
            </w:pPr>
          </w:p>
        </w:tc>
      </w:tr>
      <w:tr w:rsidR="007316CC" w:rsidRPr="00A26704" w:rsidTr="00A26704">
        <w:tc>
          <w:tcPr>
            <w:tcW w:w="709" w:type="dxa"/>
          </w:tcPr>
          <w:p w:rsidR="007316CC" w:rsidRPr="00A26704" w:rsidRDefault="007316CC" w:rsidP="00510485">
            <w:pPr>
              <w:pStyle w:val="7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7.</w:t>
            </w:r>
          </w:p>
        </w:tc>
        <w:tc>
          <w:tcPr>
            <w:tcW w:w="4920" w:type="dxa"/>
          </w:tcPr>
          <w:p w:rsidR="007316CC" w:rsidRPr="00A26704" w:rsidRDefault="007316CC" w:rsidP="00510485">
            <w:pPr>
              <w:pStyle w:val="7"/>
              <w:shd w:val="clear" w:color="auto" w:fill="auto"/>
              <w:spacing w:line="230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Проведение тематических праздников</w:t>
            </w:r>
          </w:p>
        </w:tc>
        <w:tc>
          <w:tcPr>
            <w:tcW w:w="1380" w:type="dxa"/>
          </w:tcPr>
          <w:p w:rsidR="007316CC" w:rsidRPr="00A26704" w:rsidRDefault="007316CC" w:rsidP="00510485">
            <w:pPr>
              <w:pStyle w:val="7"/>
              <w:shd w:val="clear" w:color="auto" w:fill="auto"/>
              <w:spacing w:line="278" w:lineRule="exact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56" w:type="dxa"/>
          </w:tcPr>
          <w:p w:rsidR="007316CC" w:rsidRPr="00A26704" w:rsidRDefault="007316CC" w:rsidP="00510485">
            <w:pPr>
              <w:pStyle w:val="7"/>
              <w:shd w:val="clear" w:color="auto" w:fill="auto"/>
              <w:ind w:firstLine="0"/>
              <w:rPr>
                <w:sz w:val="24"/>
                <w:szCs w:val="24"/>
              </w:rPr>
            </w:pPr>
            <w:r w:rsidRPr="00A26704">
              <w:rPr>
                <w:sz w:val="24"/>
                <w:szCs w:val="24"/>
              </w:rPr>
              <w:t>Педагоги ДОУ, муз.руководитель.</w:t>
            </w:r>
          </w:p>
        </w:tc>
      </w:tr>
    </w:tbl>
    <w:p w:rsidR="00A00CBA" w:rsidRPr="00A26704" w:rsidRDefault="00A00CBA" w:rsidP="00510485">
      <w:pPr>
        <w:jc w:val="both"/>
        <w:rPr>
          <w:sz w:val="24"/>
          <w:szCs w:val="24"/>
        </w:rPr>
      </w:pPr>
    </w:p>
    <w:p w:rsidR="002B29EA" w:rsidRPr="00BA12EE" w:rsidRDefault="007A60DA" w:rsidP="00E25097">
      <w:pPr>
        <w:pStyle w:val="12"/>
        <w:keepNext/>
        <w:keepLines/>
        <w:shd w:val="clear" w:color="auto" w:fill="auto"/>
        <w:tabs>
          <w:tab w:val="left" w:pos="993"/>
        </w:tabs>
        <w:spacing w:after="169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Примерный к</w:t>
      </w:r>
      <w:r w:rsidR="002B29EA" w:rsidRPr="00BA12EE">
        <w:rPr>
          <w:sz w:val="28"/>
          <w:szCs w:val="28"/>
        </w:rPr>
        <w:t>омплексно-тематический план воспитательной работы</w:t>
      </w:r>
    </w:p>
    <w:p w:rsidR="002B29EA" w:rsidRPr="00B126E0" w:rsidRDefault="002B29EA" w:rsidP="002B29EA">
      <w:pPr>
        <w:shd w:val="clear" w:color="auto" w:fill="FFFFFF" w:themeFill="background1"/>
        <w:tabs>
          <w:tab w:val="left" w:pos="993"/>
        </w:tabs>
        <w:ind w:left="567" w:firstLine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Младшие группы</w:t>
      </w:r>
    </w:p>
    <w:tbl>
      <w:tblPr>
        <w:tblW w:w="10666" w:type="dxa"/>
        <w:tblInd w:w="-5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44"/>
        <w:gridCol w:w="5812"/>
        <w:gridCol w:w="1275"/>
        <w:gridCol w:w="1735"/>
      </w:tblGrid>
      <w:tr w:rsidR="00BA12EE" w:rsidRPr="001979F9" w:rsidTr="007266B6">
        <w:tc>
          <w:tcPr>
            <w:tcW w:w="1844" w:type="dxa"/>
            <w:vAlign w:val="center"/>
          </w:tcPr>
          <w:p w:rsidR="00BA12EE" w:rsidRPr="001979F9" w:rsidRDefault="00BA12EE" w:rsidP="0071389A">
            <w:pPr>
              <w:ind w:left="305" w:hanging="305"/>
              <w:jc w:val="center"/>
              <w:rPr>
                <w:rFonts w:ascii="Times New Roman" w:hAnsi="Times New Roman"/>
                <w:b/>
                <w:sz w:val="24"/>
              </w:rPr>
            </w:pPr>
            <w:r w:rsidRPr="001979F9">
              <w:rPr>
                <w:rFonts w:ascii="Times New Roman" w:hAnsi="Times New Roman"/>
                <w:b/>
                <w:sz w:val="24"/>
              </w:rPr>
              <w:t>Тема</w:t>
            </w:r>
          </w:p>
        </w:tc>
        <w:tc>
          <w:tcPr>
            <w:tcW w:w="5812" w:type="dxa"/>
            <w:vAlign w:val="center"/>
          </w:tcPr>
          <w:p w:rsidR="00BA12EE" w:rsidRPr="001979F9" w:rsidRDefault="00BA12EE" w:rsidP="0071389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Педагогические задачи</w:t>
            </w:r>
          </w:p>
        </w:tc>
        <w:tc>
          <w:tcPr>
            <w:tcW w:w="1275" w:type="dxa"/>
            <w:vAlign w:val="center"/>
          </w:tcPr>
          <w:p w:rsidR="00BA12EE" w:rsidRPr="001979F9" w:rsidRDefault="00BA12EE" w:rsidP="0071389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979F9">
              <w:rPr>
                <w:rFonts w:ascii="Times New Roman" w:hAnsi="Times New Roman"/>
                <w:b/>
                <w:sz w:val="24"/>
              </w:rPr>
              <w:t>Период</w:t>
            </w:r>
          </w:p>
        </w:tc>
        <w:tc>
          <w:tcPr>
            <w:tcW w:w="1735" w:type="dxa"/>
            <w:vAlign w:val="center"/>
          </w:tcPr>
          <w:p w:rsidR="00BA12EE" w:rsidRPr="001979F9" w:rsidRDefault="00BA12EE" w:rsidP="0071389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979F9">
              <w:rPr>
                <w:rFonts w:ascii="Times New Roman" w:hAnsi="Times New Roman"/>
                <w:b/>
                <w:sz w:val="24"/>
              </w:rPr>
              <w:t xml:space="preserve">Итоговые </w:t>
            </w:r>
            <w:r>
              <w:rPr>
                <w:rFonts w:ascii="Times New Roman" w:hAnsi="Times New Roman"/>
                <w:b/>
                <w:sz w:val="24"/>
              </w:rPr>
              <w:t>м</w:t>
            </w:r>
            <w:r w:rsidRPr="001979F9">
              <w:rPr>
                <w:rFonts w:ascii="Times New Roman" w:hAnsi="Times New Roman"/>
                <w:b/>
                <w:sz w:val="24"/>
              </w:rPr>
              <w:t>ероприятия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Pr="00F06974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B126E0">
              <w:rPr>
                <w:rFonts w:ascii="Times New Roman" w:hAnsi="Times New Roman"/>
                <w:b/>
                <w:sz w:val="24"/>
              </w:rPr>
              <w:t>До свидания, лето,</w:t>
            </w:r>
            <w:r>
              <w:rPr>
                <w:rFonts w:ascii="Times New Roman" w:hAnsi="Times New Roman"/>
                <w:b/>
                <w:sz w:val="24"/>
              </w:rPr>
              <w:t>з</w:t>
            </w:r>
            <w:r w:rsidRPr="00F06974">
              <w:rPr>
                <w:rFonts w:ascii="Times New Roman" w:hAnsi="Times New Roman"/>
                <w:b/>
                <w:sz w:val="24"/>
              </w:rPr>
              <w:t>дравствуй, детский сад!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Содействие возникновению у детей чувства радости от возвращения в детский сад. </w:t>
            </w:r>
          </w:p>
          <w:p w:rsidR="00BA12EE" w:rsidRPr="001979F9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Продолжение  знакомства с детским садом как ближайшим социальным окружением ребенка, предметным окружением, правилами поведения в детском саду; взаимоотношения со сверстниками. </w:t>
            </w:r>
          </w:p>
        </w:tc>
        <w:tc>
          <w:tcPr>
            <w:tcW w:w="1275" w:type="dxa"/>
          </w:tcPr>
          <w:p w:rsidR="00BA12EE" w:rsidRPr="001979F9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сентября</w:t>
            </w:r>
          </w:p>
        </w:tc>
        <w:tc>
          <w:tcPr>
            <w:tcW w:w="1735" w:type="dxa"/>
          </w:tcPr>
          <w:p w:rsidR="00BA12EE" w:rsidRPr="001979F9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совместно с родителями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Я и моя семья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Фомирование  и обогащение представлений о своей семье.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гендерных представлений.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Фомирование элементарных навыков ухода за своим лицом и телом. 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сентября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Совместное с родителями чаепитие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Мои любимые игрушки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Прививать детям интерес и любовь к игрушке, бережное к ней отношение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сентября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A12EE" w:rsidRPr="001979F9" w:rsidTr="007266B6">
        <w:tc>
          <w:tcPr>
            <w:tcW w:w="1844" w:type="dxa"/>
          </w:tcPr>
          <w:p w:rsidR="00BA12EE" w:rsidRPr="007750AC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7750AC">
              <w:rPr>
                <w:rFonts w:ascii="Times New Roman" w:hAnsi="Times New Roman"/>
                <w:b/>
                <w:sz w:val="24"/>
              </w:rPr>
              <w:t>Народная игрушка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Знакомство с народным творчеством на примере народных игрушек. </w:t>
            </w:r>
          </w:p>
          <w:p w:rsidR="00BA12EE" w:rsidRPr="001979F9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устным народным творчеством (песенки, потешки, др.).</w:t>
            </w:r>
          </w:p>
        </w:tc>
        <w:tc>
          <w:tcPr>
            <w:tcW w:w="1275" w:type="dxa"/>
          </w:tcPr>
          <w:p w:rsidR="00BA12EE" w:rsidRPr="001979F9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марта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Игры-забавы.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народной игрушки</w:t>
            </w:r>
          </w:p>
          <w:p w:rsidR="00BA12EE" w:rsidRPr="001979F9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A12EE" w:rsidRPr="001979F9" w:rsidTr="007266B6">
        <w:tc>
          <w:tcPr>
            <w:tcW w:w="1844" w:type="dxa"/>
          </w:tcPr>
          <w:p w:rsidR="00BA12EE" w:rsidRPr="00282935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День воспитателя 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первичных представлений и положительного отношения к профессии воспитателя, другим профессиям дошкольных работников, к детскому саду как ближайшему социуму. Чтение произведений, стихов о воспитателе;  проектная деятельность на данную тему. 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сентября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Тематическая выставка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Pr="00EC6704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Всемирный </w:t>
            </w:r>
            <w:r>
              <w:rPr>
                <w:rFonts w:ascii="Times New Roman" w:hAnsi="Times New Roman"/>
                <w:b/>
                <w:sz w:val="24"/>
              </w:rPr>
              <w:lastRenderedPageBreak/>
              <w:t>День музыки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Привитие любви к музыке и музыкальным </w:t>
            </w:r>
            <w:r>
              <w:rPr>
                <w:rFonts w:ascii="Times New Roman" w:hAnsi="Times New Roman"/>
                <w:sz w:val="24"/>
              </w:rPr>
              <w:lastRenderedPageBreak/>
              <w:t>произведениям разного жанра. Упражнять определять музыку по характеру –быстрая, медленная, веселая, тихая, громкая. Музыку можно слушать, ее можно петь, под нее можно танцевать (слушание,  разучивание и пение песен ).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1 неделя </w:t>
            </w:r>
            <w:r>
              <w:rPr>
                <w:rFonts w:ascii="Times New Roman" w:hAnsi="Times New Roman"/>
                <w:sz w:val="24"/>
              </w:rPr>
              <w:lastRenderedPageBreak/>
              <w:t>октября</w:t>
            </w:r>
          </w:p>
        </w:tc>
        <w:tc>
          <w:tcPr>
            <w:tcW w:w="1735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Музыкальное </w:t>
            </w:r>
            <w:r>
              <w:rPr>
                <w:rFonts w:ascii="Times New Roman" w:hAnsi="Times New Roman"/>
                <w:sz w:val="24"/>
              </w:rPr>
              <w:lastRenderedPageBreak/>
              <w:t>развлечение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«Льется музыка, музыка, музыка…»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Всемирный День животных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животных как «меньших братьях» человека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октября</w:t>
            </w:r>
          </w:p>
        </w:tc>
        <w:tc>
          <w:tcPr>
            <w:tcW w:w="1735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книги о животных по произведениям Чарушина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Осенины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знания детей о временах года: характерных признаках осени, сезонных изменениях в природе, сборе урожая и т.п.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видеть красоту осеннего пейзажа и эмоционально отвлекаться на нее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 недели октября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«Как прекрасен этот мир», Музыкальное развлечение  «К нам осень пришла»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Pr="00977084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977084">
              <w:rPr>
                <w:rFonts w:ascii="Times New Roman" w:hAnsi="Times New Roman"/>
                <w:b/>
                <w:sz w:val="24"/>
              </w:rPr>
              <w:t>Я и моя семья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 и обогащение представлений о своей семье.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гендерных представлений.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элементарных навыков ухода за своим лицом и телом.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ноября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Совместное с родителями чаепитие, 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Спортивное развлечение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A12EE" w:rsidRPr="001979F9" w:rsidTr="007266B6">
        <w:tc>
          <w:tcPr>
            <w:tcW w:w="1844" w:type="dxa"/>
          </w:tcPr>
          <w:p w:rsidR="00BA12EE" w:rsidRPr="00977084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матери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матери, желания помогать ей, заботиться о ней. Разучивание песен о маме, чтение стихов и произведений о маме.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ноября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 мире сказки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детей со сказками, способствовать умению сопереживать</w:t>
            </w:r>
            <w:r w:rsidR="00DC61D5">
              <w:rPr>
                <w:rFonts w:ascii="Times New Roman" w:hAnsi="Times New Roman"/>
                <w:sz w:val="24"/>
              </w:rPr>
              <w:t xml:space="preserve">  героям</w:t>
            </w:r>
            <w:r>
              <w:rPr>
                <w:rFonts w:ascii="Times New Roman" w:hAnsi="Times New Roman"/>
                <w:sz w:val="24"/>
              </w:rPr>
              <w:t xml:space="preserve"> сказки , радоваться счастливому концу; определять и называть положительных и отрицательных героев сказки.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ноября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Инсценировки сказок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Я вырасту здоровым!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здоровье и здоровом образе жизни.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декабря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«Веселые старты»- спортивное развлечение на воздухе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Зимушка хрустальная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о зиме. Формирование исследовательского и познавательного интереса в ходе экспериментирования с водой и льдом. Расширение представлений о сезонных изменениях в природе. Формирование представлений о безопасном поведении </w:t>
            </w:r>
            <w:r>
              <w:rPr>
                <w:rFonts w:ascii="Times New Roman" w:hAnsi="Times New Roman"/>
                <w:sz w:val="24"/>
              </w:rPr>
              <w:lastRenderedPageBreak/>
              <w:t>зимой.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2-4 недели января</w:t>
            </w:r>
          </w:p>
        </w:tc>
        <w:tc>
          <w:tcPr>
            <w:tcW w:w="1735" w:type="dxa"/>
          </w:tcPr>
          <w:p w:rsidR="00BA12EE" w:rsidRDefault="00DC61D5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</w:t>
            </w:r>
          </w:p>
          <w:p w:rsidR="00BA12EE" w:rsidRDefault="00DC61D5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Комплексное </w:t>
            </w:r>
            <w:r>
              <w:rPr>
                <w:rFonts w:ascii="Times New Roman" w:hAnsi="Times New Roman"/>
                <w:sz w:val="24"/>
              </w:rPr>
              <w:lastRenderedPageBreak/>
              <w:t>занятие</w:t>
            </w:r>
            <w:r w:rsidR="00BA12EE">
              <w:rPr>
                <w:rFonts w:ascii="Times New Roman" w:hAnsi="Times New Roman"/>
                <w:sz w:val="24"/>
              </w:rPr>
              <w:br/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День защитника Отечества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патриотического воспитания. Знакомство с военными профессиями. Формирование первичных гендерных представлений.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1-3 недели февраля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Праздник, посвященный Дню защитника Отечества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 марта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всех видов детской деятельности вокруг темы семьи, любви к маме, сестре, бабушке. Воспитание уважения к воспитателям.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февраля- 1 неделя марта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8 Марта.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Весняночка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у детей обобщенных представлений о весне как о времени года, приспособленности растений  и животных к изменениям в природе. </w:t>
            </w:r>
            <w:r w:rsidR="00DC61D5">
              <w:rPr>
                <w:rFonts w:ascii="Times New Roman" w:hAnsi="Times New Roman"/>
                <w:sz w:val="24"/>
              </w:rPr>
              <w:t>Эмоциональный отклик на Весну</w:t>
            </w:r>
            <w:r>
              <w:rPr>
                <w:rFonts w:ascii="Times New Roman" w:hAnsi="Times New Roman"/>
                <w:sz w:val="24"/>
              </w:rPr>
              <w:t xml:space="preserve"> в Дагестане.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марта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детских работ «Весна в родном краю»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птиц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первичных представлений о птицах как «меньших братьях» человека. Прививать любовь и заботу о них.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марта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Развешивание скворечников (совместно с родителями). Выставка детских работ.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Культура моего народа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детей о балхарской народной игрушке. 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народными промыслами, национальной одеждой, предметами дагестанского обихода, устным народным творчеством.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марта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Фольклорный праздник «Новруз-байрам».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Всемирный День детской книги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желания и потребности «читать» книги, бережного отношения к книге.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апреля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групповых детских книг  и книги «семейных сказок» (совместно с родителями)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Мы </w:t>
            </w:r>
            <w:r w:rsidR="001670F3">
              <w:rPr>
                <w:rFonts w:ascii="Times New Roman" w:hAnsi="Times New Roman"/>
                <w:b/>
                <w:sz w:val="24"/>
              </w:rPr>
              <w:t>–</w:t>
            </w:r>
            <w:r>
              <w:rPr>
                <w:rFonts w:ascii="Times New Roman" w:hAnsi="Times New Roman"/>
                <w:b/>
                <w:sz w:val="24"/>
              </w:rPr>
              <w:t xml:space="preserve"> художники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изобразительные навыки детей, восприятие цвета, сочетание цветов, красоты изображения.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апреля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Вернисаж детского </w:t>
            </w:r>
            <w:r>
              <w:rPr>
                <w:rFonts w:ascii="Times New Roman" w:hAnsi="Times New Roman"/>
                <w:sz w:val="24"/>
              </w:rPr>
              <w:lastRenderedPageBreak/>
              <w:t>творчества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Всемирный День здоровья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формирование первых ценностных представлений о здоровье и здоровом образе жизни.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апреля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Безопасность жизни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безопасности в быту, на дорогах, на воде.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апреля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Праздник Весны и Труда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труде. Воспитание положительного отношения к  выполнению трудовых поручений и обязанностей. Создание  «весеннего» настроения и радости от совместного труда.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мая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«Поможем маме»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Победы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детей в духе патриотизма, любви к Родине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мая</w:t>
            </w:r>
          </w:p>
        </w:tc>
        <w:tc>
          <w:tcPr>
            <w:tcW w:w="173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Международн. День семьи</w:t>
            </w:r>
          </w:p>
        </w:tc>
        <w:tc>
          <w:tcPr>
            <w:tcW w:w="5812" w:type="dxa"/>
          </w:tcPr>
          <w:p w:rsidR="00BA12EE" w:rsidRPr="006803DF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мая</w:t>
            </w:r>
          </w:p>
        </w:tc>
        <w:tc>
          <w:tcPr>
            <w:tcW w:w="1735" w:type="dxa"/>
          </w:tcPr>
          <w:p w:rsidR="00BA12EE" w:rsidRDefault="00BA12EE" w:rsidP="0071389A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Стенд «Моя семья».</w:t>
            </w:r>
          </w:p>
          <w:p w:rsidR="00BA12EE" w:rsidRDefault="0071389A" w:rsidP="0071389A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Муз.развл.</w:t>
            </w:r>
          </w:p>
        </w:tc>
      </w:tr>
    </w:tbl>
    <w:p w:rsidR="00BA12EE" w:rsidRPr="00463226" w:rsidRDefault="00BA12EE" w:rsidP="0071389A">
      <w:pPr>
        <w:shd w:val="clear" w:color="auto" w:fill="FFFFFF" w:themeFill="background1"/>
        <w:jc w:val="center"/>
        <w:rPr>
          <w:rFonts w:ascii="Times New Roman" w:hAnsi="Times New Roman"/>
          <w:sz w:val="24"/>
          <w:szCs w:val="24"/>
        </w:rPr>
      </w:pPr>
      <w:r w:rsidRPr="00CD3328">
        <w:rPr>
          <w:rFonts w:ascii="Times New Roman" w:hAnsi="Times New Roman"/>
          <w:b/>
          <w:sz w:val="28"/>
          <w:szCs w:val="28"/>
        </w:rPr>
        <w:t>Старшие группы</w:t>
      </w:r>
    </w:p>
    <w:tbl>
      <w:tblPr>
        <w:tblW w:w="10677" w:type="dxa"/>
        <w:tblInd w:w="-55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44"/>
        <w:gridCol w:w="5812"/>
        <w:gridCol w:w="1275"/>
        <w:gridCol w:w="1746"/>
      </w:tblGrid>
      <w:tr w:rsidR="00BA12EE" w:rsidRPr="001979F9" w:rsidTr="007266B6">
        <w:tc>
          <w:tcPr>
            <w:tcW w:w="1844" w:type="dxa"/>
            <w:vAlign w:val="center"/>
          </w:tcPr>
          <w:p w:rsidR="00BA12EE" w:rsidRPr="001979F9" w:rsidRDefault="00BA12EE" w:rsidP="0071389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979F9">
              <w:rPr>
                <w:rFonts w:ascii="Times New Roman" w:hAnsi="Times New Roman"/>
                <w:b/>
                <w:sz w:val="24"/>
              </w:rPr>
              <w:t>Тема</w:t>
            </w:r>
          </w:p>
        </w:tc>
        <w:tc>
          <w:tcPr>
            <w:tcW w:w="5812" w:type="dxa"/>
            <w:vAlign w:val="center"/>
          </w:tcPr>
          <w:p w:rsidR="00BA12EE" w:rsidRPr="001979F9" w:rsidRDefault="00BA12EE" w:rsidP="0071389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Педагогические задачи</w:t>
            </w:r>
          </w:p>
        </w:tc>
        <w:tc>
          <w:tcPr>
            <w:tcW w:w="1275" w:type="dxa"/>
            <w:vAlign w:val="center"/>
          </w:tcPr>
          <w:p w:rsidR="00BA12EE" w:rsidRPr="001979F9" w:rsidRDefault="00BA12EE" w:rsidP="0071389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979F9">
              <w:rPr>
                <w:rFonts w:ascii="Times New Roman" w:hAnsi="Times New Roman"/>
                <w:b/>
                <w:sz w:val="24"/>
              </w:rPr>
              <w:t>Период</w:t>
            </w:r>
          </w:p>
        </w:tc>
        <w:tc>
          <w:tcPr>
            <w:tcW w:w="1746" w:type="dxa"/>
            <w:vAlign w:val="center"/>
          </w:tcPr>
          <w:p w:rsidR="00BA12EE" w:rsidRPr="001979F9" w:rsidRDefault="00BA12EE" w:rsidP="0071389A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1979F9">
              <w:rPr>
                <w:rFonts w:ascii="Times New Roman" w:hAnsi="Times New Roman"/>
                <w:b/>
                <w:sz w:val="24"/>
              </w:rPr>
              <w:t>Итоговые мероприятия</w:t>
            </w:r>
          </w:p>
        </w:tc>
      </w:tr>
      <w:tr w:rsidR="00BA12EE" w:rsidRPr="001979F9" w:rsidTr="007266B6">
        <w:tc>
          <w:tcPr>
            <w:tcW w:w="1844" w:type="dxa"/>
          </w:tcPr>
          <w:p w:rsidR="00BA12EE" w:rsidRPr="00F06974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Знаний</w:t>
            </w:r>
          </w:p>
        </w:tc>
        <w:tc>
          <w:tcPr>
            <w:tcW w:w="5812" w:type="dxa"/>
          </w:tcPr>
          <w:p w:rsidR="00BA12EE" w:rsidRPr="001979F9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представлений и положительного отношения к процессу обучения, к школе , учителю и воспитателю. Воспитывать уважение к их труду.</w:t>
            </w:r>
          </w:p>
        </w:tc>
        <w:tc>
          <w:tcPr>
            <w:tcW w:w="1275" w:type="dxa"/>
          </w:tcPr>
          <w:p w:rsidR="00BA12EE" w:rsidRPr="001979F9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сентября</w:t>
            </w:r>
          </w:p>
        </w:tc>
        <w:tc>
          <w:tcPr>
            <w:tcW w:w="1746" w:type="dxa"/>
          </w:tcPr>
          <w:p w:rsidR="00BA12EE" w:rsidRPr="001979F9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«Путешествие в страну Знаний»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Я в мире человек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о своей семье.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первоначальных  представлений о родственных отношения в семье. 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знаний своего имени, фамилии, имен членов семьи. Знакомство детей с профессиями родителей. Воспитание уважения к труду близких взрослых.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Развитие гендерных представлений.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Фомирование положительной самооценки, образа Я. 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эмоциональной отзывчивости на состояние близких людей, формирование уважительного, заботливого отношения к пожилым родственникам.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сентября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занятие. Составление гениологического древа (совместно с родителямияя)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A12EE" w:rsidTr="007266B6">
        <w:tc>
          <w:tcPr>
            <w:tcW w:w="1844" w:type="dxa"/>
          </w:tcPr>
          <w:p w:rsidR="00BA12EE" w:rsidRPr="00282935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День воспитателя 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первичных представлений и положительного отношения к профессии воспитателя, другим профессиям дошкольных работников, к детскому саду как ближайшему социуму. Чтение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произведений, стихов о воспитателе;  проектная деятельность на данную тему. 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 неделя сентября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Выставка детского творчества. Поздравления </w:t>
            </w:r>
            <w:r>
              <w:rPr>
                <w:rFonts w:ascii="Times New Roman" w:hAnsi="Times New Roman"/>
                <w:sz w:val="24"/>
              </w:rPr>
              <w:lastRenderedPageBreak/>
              <w:t>воспитателям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BA12EE" w:rsidTr="007266B6">
        <w:tc>
          <w:tcPr>
            <w:tcW w:w="1844" w:type="dxa"/>
          </w:tcPr>
          <w:p w:rsidR="00BA12EE" w:rsidRPr="00EC6704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Всемирный День музыки</w:t>
            </w:r>
          </w:p>
        </w:tc>
        <w:tc>
          <w:tcPr>
            <w:tcW w:w="5812" w:type="dxa"/>
          </w:tcPr>
          <w:p w:rsidR="00BA12EE" w:rsidRDefault="00BA12EE" w:rsidP="00B93E7D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Привитие любви к музыке и музыкальным произведениям разного жанра. Упражнять определять музыку по характеру – быстрая, медленная, веселая, тихая, громкая. Музыку можно слушать, ее можно петь, под нее можно танцевать (слушание,  разучивание,  пение и сочинение песен). Привитие любви к дагестанской музыке.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октября</w:t>
            </w:r>
          </w:p>
        </w:tc>
        <w:tc>
          <w:tcPr>
            <w:tcW w:w="1746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«Льется музыка, музыка, музыка…»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Родной Дагестан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к родному краю, его истории и культуре, природе, людям. Воспитывать гордость и любовь к Дагестану. Познакомить  с символикой РД: флагом, гербом, гимном.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октября</w:t>
            </w:r>
          </w:p>
        </w:tc>
        <w:tc>
          <w:tcPr>
            <w:tcW w:w="1746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«Путешествие по Дагестану»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Осенины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знания детей о характерных признаках осени, сезонных изменениях в природе, сборе урожая и т.п.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Знакомить детей с сельскохозяйственными профессиями. 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 первичные представления о природных зонах.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об отражении осени в произведениях искусства (поэтического, изобразительного, музыкального).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 недели октября</w:t>
            </w:r>
          </w:p>
        </w:tc>
        <w:tc>
          <w:tcPr>
            <w:tcW w:w="1746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детских работ.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Музыкальное развлечение  «Унылая пора – очей очарованье»»</w:t>
            </w:r>
          </w:p>
        </w:tc>
      </w:tr>
      <w:tr w:rsidR="00BA12EE" w:rsidTr="007266B6">
        <w:tc>
          <w:tcPr>
            <w:tcW w:w="1844" w:type="dxa"/>
          </w:tcPr>
          <w:p w:rsidR="00BA12EE" w:rsidRPr="008E49E1" w:rsidRDefault="00BA12EE" w:rsidP="0051048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E49E1">
              <w:rPr>
                <w:rFonts w:ascii="Times New Roman" w:hAnsi="Times New Roman"/>
                <w:b/>
                <w:sz w:val="24"/>
                <w:szCs w:val="24"/>
              </w:rPr>
              <w:t>День народного единства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BA12EE" w:rsidRPr="00A22B30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России как о многонациональной, но единой стране.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уважения к людям разных национальностей. 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Закрепить знания о символике России и ее столице – Москве. 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ноября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Вечер интернациональной дружбы (телемост)</w:t>
            </w:r>
          </w:p>
        </w:tc>
      </w:tr>
      <w:tr w:rsidR="00BA12EE" w:rsidTr="007266B6">
        <w:tc>
          <w:tcPr>
            <w:tcW w:w="1844" w:type="dxa"/>
          </w:tcPr>
          <w:p w:rsidR="00BA12EE" w:rsidRPr="00977084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Всемирный День приветствий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 формах и способах приветствий у разных народов, в том числе и дагестанских. Воспитывать культуру поведения и желания устанавливать положительные взаимоотношения с людьми.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ноября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проекта «Мы приветствуем вас»</w:t>
            </w:r>
          </w:p>
        </w:tc>
      </w:tr>
      <w:tr w:rsidR="00BA12EE" w:rsidTr="007266B6">
        <w:tc>
          <w:tcPr>
            <w:tcW w:w="1844" w:type="dxa"/>
          </w:tcPr>
          <w:p w:rsidR="00BA12EE" w:rsidRPr="00977084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матери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матери, желания помогать ей, заботиться о ней. Разучивание песен о маме, чтение стихов и произведений о маме.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ноября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Всемирный День инвалида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об инвалидах как о людях, которым необходимо особое внимание окружающих; о способах и формах оказания помощи инвалидам.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уважение к проявлению силы духа некоторых из них (на примере литературных героев и жизненных примеров)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 неделя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«Подари свою любовь…»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Я вырасту здоровым!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здоровье и здоровом образе жизни.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Вызвать желание заниматься спортом.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декабря</w:t>
            </w:r>
          </w:p>
        </w:tc>
        <w:tc>
          <w:tcPr>
            <w:tcW w:w="1746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«Веселые старты»- спортивное развлечение на воздухе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 ожидании Нового Года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 Новом Годе как веселом и добром празднике, как начале календарного года, цикличности и необратимости времени; об особенностях празднования Нового Года в разных странах.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декабря</w:t>
            </w:r>
          </w:p>
        </w:tc>
        <w:tc>
          <w:tcPr>
            <w:tcW w:w="1746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познавательно-исследовательскогопроекта «Новый Год».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Новогодний утренник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Зимушка хрустальная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о зиме. Формирование исследовательского и познавательного интереса в ходе экспериментирования с водой и льдом. Расширение представлений о сезонных изменениях в природе. Формирование представлений о безопасном поведении зимой.</w:t>
            </w:r>
          </w:p>
        </w:tc>
        <w:tc>
          <w:tcPr>
            <w:tcW w:w="1275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2-3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недели января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занятие.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Мир театра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Приобщение детей и формирование положительного отношения к театральному искусству; дать представления о разнообразных видах театра (кукольный, драматический, оперный и т.п.)</w:t>
            </w:r>
          </w:p>
        </w:tc>
        <w:tc>
          <w:tcPr>
            <w:tcW w:w="1275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января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проекта  «Волшебный мир театра»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доброты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добре и зле</w:t>
            </w:r>
          </w:p>
        </w:tc>
        <w:tc>
          <w:tcPr>
            <w:tcW w:w="1275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февраля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творческого проекта «Наши добрые поступки»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защитника Отечества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представлений о Российской армии, о мужчинах как защитниках Родины.  Воспитание уважения к защитникам Отечества.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Гендерное воспитание.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2-3 недели февраля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Праздник, посвященный Дню защитника Отечества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8 марта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всех видов детской деятельности вокруг темы семьи, любви к маме, сестре, бабушке. Воспитание уважения к воспитателям.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февраля- 1 неделя марта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8 Марта.</w:t>
            </w:r>
          </w:p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Весняночка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обобщенных представлений о весне как о времени года, приспособленности растений  и животных к изменениям в природе. Расширение знаний о характерных признаках весны, о связи между явлениями живой и неживой природы. И сезонными видами труда.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Весна в Дагестане.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марта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детских работ «Весна в родном краю»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птиц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первичных представлений о птицах как «меньших братьях» человека.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обобщенное представление о зимующих и перелетных птицах, о возможности удовлетворения потребности в пище.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Прививать любовь к птицам и заботу о них.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марта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Развешивание скворечников (совместно с родителями). Выставка детских работ.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КТНД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детей о культуре и  традициях народов Дагестана. 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знакомство с народными промыслами, декоративно-прикладным искусством,  национальной одеждой, предметами  обихода, устным народным творчеством.</w:t>
            </w:r>
          </w:p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марта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Фольклорный праздник «Новруз-байрам».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смеха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чувство юмора.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апреля</w:t>
            </w:r>
          </w:p>
        </w:tc>
        <w:tc>
          <w:tcPr>
            <w:tcW w:w="1746" w:type="dxa"/>
            <w:shd w:val="clear" w:color="auto" w:fill="auto"/>
          </w:tcPr>
          <w:p w:rsidR="00BA12EE" w:rsidRDefault="00BA12EE" w:rsidP="00510485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«Цирк»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Всемирный День детской книги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желания и потребности «читать» книги, бережного отношения к книге.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апреля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Викторина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Всемирный День здоровья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формирование первых ценностных представлений о здоровье и здоровом образе жизни.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апреля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Безопасность жизни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безопасности в быту, на дорогах, на воде.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апреля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Праздник Весны и Труда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труде. Воспитание положительного отношения к  выполнению трудовых поручений и обязанностей. Создание  «весеннего» настроения и радости от совместного труда.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мая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«Поможем маме»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День Победы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детей в духе патриотизма, любви к Родине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мая</w:t>
            </w:r>
          </w:p>
        </w:tc>
        <w:tc>
          <w:tcPr>
            <w:tcW w:w="1746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</w:t>
            </w:r>
          </w:p>
        </w:tc>
      </w:tr>
      <w:tr w:rsidR="00BA12EE" w:rsidTr="007266B6">
        <w:tc>
          <w:tcPr>
            <w:tcW w:w="1844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Международн. День семьи</w:t>
            </w:r>
          </w:p>
        </w:tc>
        <w:tc>
          <w:tcPr>
            <w:tcW w:w="5812" w:type="dxa"/>
          </w:tcPr>
          <w:p w:rsidR="00BA12EE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обязанностях, </w:t>
            </w:r>
            <w:r>
              <w:rPr>
                <w:rFonts w:ascii="Times New Roman" w:hAnsi="Times New Roman"/>
                <w:sz w:val="24"/>
              </w:rPr>
              <w:lastRenderedPageBreak/>
              <w:t>генеологическом древе.</w:t>
            </w:r>
          </w:p>
          <w:p w:rsidR="00BA12EE" w:rsidRPr="006803DF" w:rsidRDefault="00BA12EE" w:rsidP="00510485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Гендерное воспитание.</w:t>
            </w:r>
          </w:p>
        </w:tc>
        <w:tc>
          <w:tcPr>
            <w:tcW w:w="1275" w:type="dxa"/>
          </w:tcPr>
          <w:p w:rsidR="00BA12EE" w:rsidRDefault="00BA12EE" w:rsidP="00510485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3 неделя мая</w:t>
            </w:r>
          </w:p>
        </w:tc>
        <w:tc>
          <w:tcPr>
            <w:tcW w:w="1746" w:type="dxa"/>
          </w:tcPr>
          <w:p w:rsidR="00BA12EE" w:rsidRPr="008756AC" w:rsidRDefault="00BA12EE" w:rsidP="00510485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Стенд «Моя семья».</w:t>
            </w:r>
          </w:p>
          <w:p w:rsidR="00BA12EE" w:rsidRPr="008756AC" w:rsidRDefault="00BA12EE" w:rsidP="00510485">
            <w:pPr>
              <w:jc w:val="both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lastRenderedPageBreak/>
              <w:t>Муз</w:t>
            </w:r>
            <w:r w:rsidRPr="008756AC">
              <w:rPr>
                <w:rFonts w:ascii="Times New Roman" w:hAnsi="Times New Roman"/>
                <w:color w:val="000000" w:themeColor="text1"/>
                <w:sz w:val="24"/>
              </w:rPr>
              <w:t>развлечение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</w:tr>
    </w:tbl>
    <w:p w:rsidR="00BA12EE" w:rsidRDefault="00BA12EE" w:rsidP="00510485">
      <w:pPr>
        <w:snapToGrid w:val="0"/>
        <w:jc w:val="both"/>
        <w:rPr>
          <w:rFonts w:ascii="Times New Roman" w:hAnsi="Times New Roman"/>
          <w:color w:val="000000"/>
          <w:sz w:val="24"/>
        </w:rPr>
      </w:pPr>
    </w:p>
    <w:p w:rsidR="00AB7B8B" w:rsidRDefault="00AB7B8B" w:rsidP="00510485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b w:val="0"/>
          <w:sz w:val="28"/>
          <w:szCs w:val="28"/>
        </w:rPr>
      </w:pPr>
    </w:p>
    <w:p w:rsidR="00AB7B8B" w:rsidRDefault="00AB7B8B" w:rsidP="00EB1E3B">
      <w:pPr>
        <w:pStyle w:val="20"/>
        <w:shd w:val="clear" w:color="auto" w:fill="auto"/>
        <w:tabs>
          <w:tab w:val="left" w:pos="2167"/>
        </w:tabs>
        <w:spacing w:line="240" w:lineRule="auto"/>
        <w:ind w:left="709"/>
        <w:jc w:val="center"/>
        <w:rPr>
          <w:sz w:val="28"/>
          <w:szCs w:val="28"/>
        </w:rPr>
      </w:pPr>
      <w:r w:rsidRPr="00AB7B8B">
        <w:rPr>
          <w:sz w:val="28"/>
          <w:szCs w:val="28"/>
        </w:rPr>
        <w:t>2.3. Особенности взаимодействия педагогического коллектива с семьями воспитанников в процессе реализации Программы воспитания</w:t>
      </w:r>
    </w:p>
    <w:p w:rsidR="00511B12" w:rsidRPr="00AB7B8B" w:rsidRDefault="00511B12" w:rsidP="00510485">
      <w:pPr>
        <w:pStyle w:val="20"/>
        <w:shd w:val="clear" w:color="auto" w:fill="auto"/>
        <w:tabs>
          <w:tab w:val="left" w:pos="2167"/>
        </w:tabs>
        <w:spacing w:line="240" w:lineRule="auto"/>
        <w:jc w:val="both"/>
        <w:rPr>
          <w:sz w:val="28"/>
          <w:szCs w:val="28"/>
        </w:rPr>
      </w:pPr>
    </w:p>
    <w:p w:rsidR="00511B12" w:rsidRPr="00511B12" w:rsidRDefault="00511B12" w:rsidP="00281718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511B12">
        <w:rPr>
          <w:sz w:val="28"/>
          <w:szCs w:val="28"/>
        </w:rPr>
        <w:t xml:space="preserve">В целях реализации социокультурного потенциала региона для построения социальной ситуации развития ребенка работа с родителями (законными представителями) детей дошкольного возраста </w:t>
      </w:r>
      <w:r>
        <w:rPr>
          <w:sz w:val="28"/>
          <w:szCs w:val="28"/>
        </w:rPr>
        <w:t>строит</w:t>
      </w:r>
      <w:r w:rsidRPr="00511B12">
        <w:rPr>
          <w:sz w:val="28"/>
          <w:szCs w:val="28"/>
        </w:rPr>
        <w:t>ся на принципах ценностного единства и сотрудничества всех субъект</w:t>
      </w:r>
      <w:r>
        <w:rPr>
          <w:sz w:val="28"/>
          <w:szCs w:val="28"/>
        </w:rPr>
        <w:t>ов социокультурного окружения ДОУ</w:t>
      </w:r>
      <w:r w:rsidRPr="00511B12">
        <w:rPr>
          <w:sz w:val="28"/>
          <w:szCs w:val="28"/>
        </w:rPr>
        <w:t>.</w:t>
      </w:r>
    </w:p>
    <w:p w:rsidR="00511B12" w:rsidRDefault="00511B12" w:rsidP="00281718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511B12">
        <w:rPr>
          <w:sz w:val="28"/>
          <w:szCs w:val="28"/>
        </w:rPr>
        <w:t>Единство ценностей и готовность к сотрудничеству всех участников образовательных отнош</w:t>
      </w:r>
      <w:r>
        <w:rPr>
          <w:sz w:val="28"/>
          <w:szCs w:val="28"/>
        </w:rPr>
        <w:t>ений составляет основу уклада детского сада</w:t>
      </w:r>
      <w:r w:rsidRPr="00511B12">
        <w:rPr>
          <w:sz w:val="28"/>
          <w:szCs w:val="28"/>
        </w:rPr>
        <w:t>, в котором строится воспитательная работа.</w:t>
      </w:r>
    </w:p>
    <w:p w:rsidR="00F556BB" w:rsidRPr="00F556BB" w:rsidRDefault="00F556BB" w:rsidP="00281718">
      <w:pPr>
        <w:pStyle w:val="7"/>
        <w:shd w:val="clear" w:color="auto" w:fill="auto"/>
        <w:spacing w:line="276" w:lineRule="auto"/>
        <w:ind w:right="240" w:firstLine="0"/>
        <w:rPr>
          <w:sz w:val="28"/>
          <w:szCs w:val="28"/>
        </w:rPr>
      </w:pPr>
      <w:r w:rsidRPr="00F556BB">
        <w:rPr>
          <w:sz w:val="28"/>
          <w:szCs w:val="28"/>
        </w:rPr>
        <w:t>С учетом особенностей социокультурной сферы современного детства в образовательной программе ДОУ отражается сотрудничество учреждения с семьями дошкольников, а также со всеми субъектами образовательных отношений. Только при подобном подходе возможно воспитать гражданина и патриота, раскрыть способности и таланты детей, готовить их к жизни в высокотехнологичном, конкурентном обществе.</w:t>
      </w:r>
    </w:p>
    <w:p w:rsidR="00F556BB" w:rsidRPr="00F556BB" w:rsidRDefault="00F556BB" w:rsidP="004A647C">
      <w:pPr>
        <w:pStyle w:val="7"/>
        <w:shd w:val="clear" w:color="auto" w:fill="auto"/>
        <w:spacing w:line="276" w:lineRule="auto"/>
        <w:ind w:right="20" w:firstLine="0"/>
        <w:rPr>
          <w:sz w:val="28"/>
          <w:szCs w:val="28"/>
        </w:rPr>
      </w:pPr>
      <w:r w:rsidRPr="00F556BB">
        <w:rPr>
          <w:sz w:val="28"/>
          <w:szCs w:val="28"/>
        </w:rPr>
        <w:t xml:space="preserve">Для детского сада важно </w:t>
      </w:r>
      <w:r w:rsidRPr="00F556BB">
        <w:rPr>
          <w:rStyle w:val="12pt"/>
          <w:sz w:val="28"/>
          <w:szCs w:val="28"/>
        </w:rPr>
        <w:t xml:space="preserve">интегрировать семейное и общественное дошкольное </w:t>
      </w:r>
      <w:r w:rsidRPr="00F556BB">
        <w:rPr>
          <w:sz w:val="28"/>
          <w:szCs w:val="28"/>
        </w:rPr>
        <w:t xml:space="preserve">воспитание, сохранить </w:t>
      </w:r>
      <w:r w:rsidRPr="00F556BB">
        <w:rPr>
          <w:rStyle w:val="12pt"/>
          <w:sz w:val="28"/>
          <w:szCs w:val="28"/>
        </w:rPr>
        <w:t>приоритет семейного воспитания</w:t>
      </w:r>
      <w:r w:rsidRPr="00F556BB">
        <w:rPr>
          <w:sz w:val="28"/>
          <w:szCs w:val="28"/>
        </w:rPr>
        <w:t xml:space="preserve">, активнее привлекать семьи к участию в учебно-воспитательном процессе. С этой целью проводятся </w:t>
      </w:r>
      <w:r w:rsidRPr="0000298D">
        <w:rPr>
          <w:sz w:val="28"/>
          <w:szCs w:val="28"/>
          <w:u w:val="single"/>
        </w:rPr>
        <w:t>родительские собрания</w:t>
      </w:r>
      <w:r w:rsidRPr="00F556BB">
        <w:rPr>
          <w:sz w:val="28"/>
          <w:szCs w:val="28"/>
        </w:rPr>
        <w:t xml:space="preserve">, </w:t>
      </w:r>
      <w:r w:rsidRPr="0000298D">
        <w:rPr>
          <w:sz w:val="28"/>
          <w:szCs w:val="28"/>
          <w:u w:val="single"/>
        </w:rPr>
        <w:t>консультации</w:t>
      </w:r>
      <w:r w:rsidRPr="00F556BB">
        <w:rPr>
          <w:sz w:val="28"/>
          <w:szCs w:val="28"/>
        </w:rPr>
        <w:t xml:space="preserve">, </w:t>
      </w:r>
      <w:r w:rsidRPr="0000298D">
        <w:rPr>
          <w:sz w:val="28"/>
          <w:szCs w:val="28"/>
          <w:u w:val="single"/>
        </w:rPr>
        <w:t>беседы</w:t>
      </w:r>
      <w:r w:rsidRPr="00F556BB">
        <w:rPr>
          <w:sz w:val="28"/>
          <w:szCs w:val="28"/>
        </w:rPr>
        <w:t xml:space="preserve"> и </w:t>
      </w:r>
      <w:r w:rsidRPr="0000298D">
        <w:rPr>
          <w:sz w:val="28"/>
          <w:szCs w:val="28"/>
          <w:u w:val="single"/>
        </w:rPr>
        <w:t>дискуссии</w:t>
      </w:r>
      <w:r w:rsidRPr="00F556BB">
        <w:rPr>
          <w:sz w:val="28"/>
          <w:szCs w:val="28"/>
        </w:rPr>
        <w:t xml:space="preserve">, </w:t>
      </w:r>
      <w:r w:rsidRPr="0000298D">
        <w:rPr>
          <w:sz w:val="28"/>
          <w:szCs w:val="28"/>
          <w:u w:val="single"/>
        </w:rPr>
        <w:t>круглые столы</w:t>
      </w:r>
      <w:r w:rsidRPr="00F556BB">
        <w:rPr>
          <w:sz w:val="28"/>
          <w:szCs w:val="28"/>
        </w:rPr>
        <w:t xml:space="preserve">, </w:t>
      </w:r>
      <w:r w:rsidRPr="0000298D">
        <w:rPr>
          <w:sz w:val="28"/>
          <w:szCs w:val="28"/>
          <w:u w:val="single"/>
        </w:rPr>
        <w:t>викторины</w:t>
      </w:r>
      <w:r w:rsidRPr="00F556BB">
        <w:rPr>
          <w:sz w:val="28"/>
          <w:szCs w:val="28"/>
        </w:rPr>
        <w:t xml:space="preserve">, </w:t>
      </w:r>
      <w:r w:rsidRPr="0000298D">
        <w:rPr>
          <w:sz w:val="28"/>
          <w:szCs w:val="28"/>
          <w:u w:val="single"/>
        </w:rPr>
        <w:t>дни открытых дверей,просмотры родителями отдельных форм работы с детьми,занятия по дополнительному образованию.</w:t>
      </w:r>
      <w:r w:rsidRPr="00F556BB">
        <w:rPr>
          <w:sz w:val="28"/>
          <w:szCs w:val="28"/>
        </w:rPr>
        <w:t xml:space="preserve"> Педагоги применяют </w:t>
      </w:r>
      <w:r w:rsidRPr="0000298D">
        <w:rPr>
          <w:sz w:val="28"/>
          <w:szCs w:val="28"/>
          <w:u w:val="single"/>
        </w:rPr>
        <w:t>средства наглядной пропаганды</w:t>
      </w:r>
      <w:r w:rsidRPr="00F556BB">
        <w:rPr>
          <w:sz w:val="28"/>
          <w:szCs w:val="28"/>
        </w:rPr>
        <w:t xml:space="preserve"> (информационные бюллетени, флаеры, родительские уголки, тематические стенды, фотовыставки и др.), используют </w:t>
      </w:r>
      <w:r w:rsidRPr="0000298D">
        <w:rPr>
          <w:sz w:val="28"/>
          <w:szCs w:val="28"/>
          <w:u w:val="single"/>
        </w:rPr>
        <w:t>интерактивные курсы</w:t>
      </w:r>
      <w:r w:rsidRPr="00F556BB">
        <w:rPr>
          <w:sz w:val="28"/>
          <w:szCs w:val="28"/>
        </w:rPr>
        <w:t xml:space="preserve"> сопровождения образовательной программы, публикуют информацию вгрупповых </w:t>
      </w:r>
      <w:r w:rsidRPr="0000298D">
        <w:rPr>
          <w:sz w:val="28"/>
          <w:szCs w:val="28"/>
          <w:u w:val="single"/>
        </w:rPr>
        <w:t>блогах и на сайте ДОУ</w:t>
      </w:r>
      <w:r w:rsidRPr="00F556BB">
        <w:rPr>
          <w:sz w:val="28"/>
          <w:szCs w:val="28"/>
        </w:rPr>
        <w:t xml:space="preserve">, привлекают родителей к участию в проведении </w:t>
      </w:r>
      <w:r w:rsidRPr="0000298D">
        <w:rPr>
          <w:sz w:val="28"/>
          <w:szCs w:val="28"/>
          <w:u w:val="single"/>
        </w:rPr>
        <w:t>праздников, развлечений, экскурсий, групповых дискуссий, мастер-классов.</w:t>
      </w:r>
      <w:r w:rsidRPr="00F556BB">
        <w:rPr>
          <w:sz w:val="28"/>
          <w:szCs w:val="28"/>
        </w:rPr>
        <w:t xml:space="preserve"> Экскурсии, целевые прогулки, походы (совместно с родителями) помогают дошкольнику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</w:t>
      </w:r>
      <w:r w:rsidR="007266B6">
        <w:rPr>
          <w:sz w:val="28"/>
          <w:szCs w:val="28"/>
        </w:rPr>
        <w:t xml:space="preserve"> </w:t>
      </w:r>
      <w:r w:rsidRPr="00F556BB">
        <w:rPr>
          <w:sz w:val="28"/>
          <w:szCs w:val="28"/>
        </w:rPr>
        <w:t xml:space="preserve">садовых ситуациях. В рамках взаимодействия с семьёй в ДОУ, одной из эффективных форм поддержки являются консультационные встречи со специалистами. В ходе встреч обсуждаются вопросы, касающиеся различных сторон воспитания и развития детей. Периодичность встреч и тематика определяется запросом родителей. Для получения дополнительной информации о характере и причинах возникновения той или иной проблемы, </w:t>
      </w:r>
      <w:r w:rsidRPr="00F556BB">
        <w:rPr>
          <w:sz w:val="28"/>
          <w:szCs w:val="28"/>
        </w:rPr>
        <w:lastRenderedPageBreak/>
        <w:t>возможных путях и способах ее решения проводятся микроисследования в сообществе детей и родителей (</w:t>
      </w:r>
      <w:r w:rsidRPr="0000298D">
        <w:rPr>
          <w:sz w:val="28"/>
          <w:szCs w:val="28"/>
          <w:u w:val="single"/>
        </w:rPr>
        <w:t>экспресс-методики, анкеты, тесты, опросники</w:t>
      </w:r>
      <w:r w:rsidRPr="00F556BB">
        <w:rPr>
          <w:sz w:val="28"/>
          <w:szCs w:val="28"/>
        </w:rPr>
        <w:t>).</w:t>
      </w:r>
    </w:p>
    <w:p w:rsidR="00F556BB" w:rsidRPr="00F556BB" w:rsidRDefault="00F556BB" w:rsidP="004A647C">
      <w:pPr>
        <w:pStyle w:val="7"/>
        <w:shd w:val="clear" w:color="auto" w:fill="auto"/>
        <w:spacing w:line="276" w:lineRule="auto"/>
        <w:ind w:right="20" w:firstLine="0"/>
        <w:rPr>
          <w:sz w:val="28"/>
          <w:szCs w:val="28"/>
        </w:rPr>
      </w:pPr>
      <w:r w:rsidRPr="00F556BB">
        <w:rPr>
          <w:sz w:val="28"/>
          <w:szCs w:val="28"/>
        </w:rPr>
        <w:t>Ценности единства и готовность к сотрудничеству всех участников образовательных отношений составляет основу уклада ДОУ, в котором строится воспитательная работа.</w:t>
      </w:r>
    </w:p>
    <w:p w:rsidR="00281718" w:rsidRDefault="00F556BB" w:rsidP="004A647C">
      <w:pPr>
        <w:pStyle w:val="111"/>
        <w:shd w:val="clear" w:color="auto" w:fill="auto"/>
        <w:spacing w:line="276" w:lineRule="auto"/>
        <w:ind w:right="20"/>
        <w:jc w:val="center"/>
        <w:rPr>
          <w:color w:val="000000"/>
          <w:sz w:val="28"/>
          <w:szCs w:val="28"/>
        </w:rPr>
      </w:pPr>
      <w:r w:rsidRPr="00F556BB">
        <w:rPr>
          <w:color w:val="000000"/>
          <w:sz w:val="28"/>
          <w:szCs w:val="28"/>
        </w:rPr>
        <w:t xml:space="preserve">Виды и формы деятельности, которые </w:t>
      </w:r>
      <w:r w:rsidR="00281718">
        <w:rPr>
          <w:color w:val="000000"/>
          <w:sz w:val="28"/>
          <w:szCs w:val="28"/>
        </w:rPr>
        <w:t>используются в деятельности ДОУ</w:t>
      </w:r>
    </w:p>
    <w:p w:rsidR="00F556BB" w:rsidRPr="00F556BB" w:rsidRDefault="00F556BB" w:rsidP="004A647C">
      <w:pPr>
        <w:pStyle w:val="111"/>
        <w:shd w:val="clear" w:color="auto" w:fill="auto"/>
        <w:spacing w:line="276" w:lineRule="auto"/>
        <w:ind w:right="20"/>
        <w:jc w:val="both"/>
        <w:rPr>
          <w:sz w:val="28"/>
          <w:szCs w:val="28"/>
        </w:rPr>
      </w:pPr>
      <w:r w:rsidRPr="00F556BB">
        <w:rPr>
          <w:rStyle w:val="11115pt"/>
          <w:i/>
          <w:iCs/>
          <w:sz w:val="28"/>
          <w:szCs w:val="28"/>
        </w:rPr>
        <w:t>Групповые формы работы:</w:t>
      </w:r>
    </w:p>
    <w:p w:rsidR="00F556BB" w:rsidRPr="00F556BB" w:rsidRDefault="00F556BB" w:rsidP="004A647C">
      <w:pPr>
        <w:pStyle w:val="7"/>
        <w:numPr>
          <w:ilvl w:val="0"/>
          <w:numId w:val="26"/>
        </w:numPr>
        <w:shd w:val="clear" w:color="auto" w:fill="auto"/>
        <w:tabs>
          <w:tab w:val="left" w:pos="735"/>
        </w:tabs>
        <w:spacing w:line="276" w:lineRule="auto"/>
        <w:ind w:right="200" w:firstLine="0"/>
        <w:rPr>
          <w:sz w:val="28"/>
          <w:szCs w:val="28"/>
        </w:rPr>
      </w:pPr>
      <w:r w:rsidRPr="00F556BB">
        <w:rPr>
          <w:sz w:val="28"/>
          <w:szCs w:val="28"/>
        </w:rPr>
        <w:t>Родительский комитет, участвующий в решении вопросов воспитания и социализации детей.</w:t>
      </w:r>
    </w:p>
    <w:p w:rsidR="00F556BB" w:rsidRPr="00F556BB" w:rsidRDefault="00F556BB" w:rsidP="004A647C">
      <w:pPr>
        <w:pStyle w:val="7"/>
        <w:numPr>
          <w:ilvl w:val="0"/>
          <w:numId w:val="26"/>
        </w:numPr>
        <w:shd w:val="clear" w:color="auto" w:fill="auto"/>
        <w:tabs>
          <w:tab w:val="left" w:pos="735"/>
        </w:tabs>
        <w:spacing w:line="276" w:lineRule="auto"/>
        <w:ind w:right="200" w:firstLine="0"/>
        <w:rPr>
          <w:sz w:val="28"/>
          <w:szCs w:val="28"/>
        </w:rPr>
      </w:pPr>
      <w:r w:rsidRPr="00F556BB">
        <w:rPr>
          <w:sz w:val="28"/>
          <w:szCs w:val="28"/>
        </w:rPr>
        <w:t>Родительские собрания, посвященные обсуждению актуальных и острых проблем воспитания детей дошкольного возраста.</w:t>
      </w:r>
    </w:p>
    <w:p w:rsidR="00F556BB" w:rsidRPr="00F556BB" w:rsidRDefault="00F556BB" w:rsidP="004A647C">
      <w:pPr>
        <w:pStyle w:val="7"/>
        <w:numPr>
          <w:ilvl w:val="0"/>
          <w:numId w:val="26"/>
        </w:numPr>
        <w:shd w:val="clear" w:color="auto" w:fill="auto"/>
        <w:tabs>
          <w:tab w:val="left" w:pos="735"/>
        </w:tabs>
        <w:spacing w:after="339" w:line="276" w:lineRule="auto"/>
        <w:ind w:right="200" w:firstLine="0"/>
        <w:rPr>
          <w:sz w:val="28"/>
          <w:szCs w:val="28"/>
        </w:rPr>
      </w:pPr>
      <w:r w:rsidRPr="00F556BB">
        <w:rPr>
          <w:sz w:val="28"/>
          <w:szCs w:val="28"/>
        </w:rPr>
        <w:t>Взаимодействие в социальных сетях: родительские форумы на интернет-сайте ДОУ, посвященные обсуждению интересующих родителей вопросов воспитания; виртуальные консультации психологов и педагогов.</w:t>
      </w:r>
    </w:p>
    <w:p w:rsidR="00F556BB" w:rsidRPr="00281718" w:rsidRDefault="00F556BB" w:rsidP="004A647C">
      <w:pPr>
        <w:pStyle w:val="60"/>
        <w:shd w:val="clear" w:color="auto" w:fill="auto"/>
        <w:spacing w:before="0" w:after="19" w:line="276" w:lineRule="auto"/>
        <w:jc w:val="both"/>
        <w:rPr>
          <w:b w:val="0"/>
          <w:i/>
          <w:sz w:val="28"/>
          <w:szCs w:val="28"/>
        </w:rPr>
      </w:pPr>
      <w:r w:rsidRPr="00281718">
        <w:rPr>
          <w:b w:val="0"/>
          <w:i/>
          <w:color w:val="000000"/>
          <w:sz w:val="28"/>
          <w:szCs w:val="28"/>
        </w:rPr>
        <w:t>Индивидуальные формы работы:</w:t>
      </w:r>
    </w:p>
    <w:p w:rsidR="00F556BB" w:rsidRPr="00F556BB" w:rsidRDefault="00F556BB" w:rsidP="004A647C">
      <w:pPr>
        <w:pStyle w:val="7"/>
        <w:numPr>
          <w:ilvl w:val="0"/>
          <w:numId w:val="26"/>
        </w:numPr>
        <w:shd w:val="clear" w:color="auto" w:fill="auto"/>
        <w:tabs>
          <w:tab w:val="left" w:pos="735"/>
        </w:tabs>
        <w:spacing w:line="276" w:lineRule="auto"/>
        <w:ind w:right="-1" w:firstLine="0"/>
        <w:rPr>
          <w:sz w:val="28"/>
          <w:szCs w:val="28"/>
        </w:rPr>
      </w:pPr>
      <w:r w:rsidRPr="00F556BB">
        <w:rPr>
          <w:sz w:val="28"/>
          <w:szCs w:val="28"/>
        </w:rPr>
        <w:t>Работа специалистов по запросу родителей для решения проблемных ситуаций, связанных с воспитанием ребенка дошкольного возраста.</w:t>
      </w:r>
    </w:p>
    <w:p w:rsidR="00F556BB" w:rsidRPr="00F556BB" w:rsidRDefault="00F556BB" w:rsidP="004A647C">
      <w:pPr>
        <w:pStyle w:val="7"/>
        <w:numPr>
          <w:ilvl w:val="0"/>
          <w:numId w:val="26"/>
        </w:numPr>
        <w:shd w:val="clear" w:color="auto" w:fill="auto"/>
        <w:tabs>
          <w:tab w:val="left" w:pos="740"/>
        </w:tabs>
        <w:spacing w:line="276" w:lineRule="auto"/>
        <w:ind w:right="-1" w:firstLine="0"/>
        <w:rPr>
          <w:sz w:val="28"/>
          <w:szCs w:val="28"/>
        </w:rPr>
      </w:pPr>
      <w:r w:rsidRPr="00F556BB">
        <w:rPr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воспитанием ребенка.</w:t>
      </w:r>
    </w:p>
    <w:p w:rsidR="00F556BB" w:rsidRPr="00F556BB" w:rsidRDefault="00F556BB" w:rsidP="004A647C">
      <w:pPr>
        <w:pStyle w:val="7"/>
        <w:numPr>
          <w:ilvl w:val="0"/>
          <w:numId w:val="26"/>
        </w:numPr>
        <w:shd w:val="clear" w:color="auto" w:fill="auto"/>
        <w:tabs>
          <w:tab w:val="left" w:pos="740"/>
        </w:tabs>
        <w:spacing w:line="276" w:lineRule="auto"/>
        <w:ind w:right="-1" w:firstLine="0"/>
        <w:rPr>
          <w:sz w:val="28"/>
          <w:szCs w:val="28"/>
        </w:rPr>
      </w:pPr>
      <w:r w:rsidRPr="00F556BB">
        <w:rPr>
          <w:sz w:val="28"/>
          <w:szCs w:val="28"/>
        </w:rPr>
        <w:t>Участие родителей (законных представителей) и других членов семьи дошкольника в реализации проектов и мероприятий воспитательной направленности.</w:t>
      </w:r>
    </w:p>
    <w:p w:rsidR="00F556BB" w:rsidRPr="00F556BB" w:rsidRDefault="00F556BB" w:rsidP="004A647C">
      <w:pPr>
        <w:pStyle w:val="7"/>
        <w:numPr>
          <w:ilvl w:val="0"/>
          <w:numId w:val="26"/>
        </w:numPr>
        <w:shd w:val="clear" w:color="auto" w:fill="auto"/>
        <w:tabs>
          <w:tab w:val="left" w:pos="735"/>
        </w:tabs>
        <w:spacing w:after="215" w:line="276" w:lineRule="auto"/>
        <w:ind w:right="-1" w:firstLine="0"/>
        <w:rPr>
          <w:sz w:val="28"/>
          <w:szCs w:val="28"/>
        </w:rPr>
      </w:pPr>
      <w:r w:rsidRPr="00F556BB">
        <w:rPr>
          <w:sz w:val="28"/>
          <w:szCs w:val="28"/>
        </w:rPr>
        <w:t>Индивидуальное консультирование родителей (законных представителей) с целью координации воспитательных усилий педагогического коллектива и семьи.</w:t>
      </w:r>
    </w:p>
    <w:p w:rsidR="00E54ECD" w:rsidRDefault="00E54ECD" w:rsidP="003D7B55">
      <w:pPr>
        <w:pStyle w:val="20"/>
        <w:shd w:val="clear" w:color="auto" w:fill="auto"/>
        <w:tabs>
          <w:tab w:val="left" w:pos="2167"/>
        </w:tabs>
        <w:spacing w:line="240" w:lineRule="auto"/>
        <w:ind w:left="567"/>
        <w:jc w:val="center"/>
        <w:rPr>
          <w:sz w:val="28"/>
          <w:szCs w:val="28"/>
        </w:rPr>
      </w:pPr>
      <w:r w:rsidRPr="00C70545">
        <w:rPr>
          <w:sz w:val="28"/>
          <w:szCs w:val="28"/>
        </w:rPr>
        <w:t>Раздел III. Организационный</w:t>
      </w:r>
    </w:p>
    <w:p w:rsidR="00E54ECD" w:rsidRDefault="00E54ECD" w:rsidP="003D7B55">
      <w:pPr>
        <w:pStyle w:val="20"/>
        <w:shd w:val="clear" w:color="auto" w:fill="auto"/>
        <w:tabs>
          <w:tab w:val="left" w:pos="2167"/>
        </w:tabs>
        <w:spacing w:line="240" w:lineRule="auto"/>
        <w:ind w:left="567"/>
        <w:jc w:val="center"/>
        <w:rPr>
          <w:sz w:val="28"/>
          <w:szCs w:val="28"/>
        </w:rPr>
      </w:pPr>
      <w:r w:rsidRPr="00E54ECD">
        <w:rPr>
          <w:sz w:val="28"/>
          <w:szCs w:val="28"/>
        </w:rPr>
        <w:t>3.1.Общие требования к условиям реализации Программы воспитания</w:t>
      </w:r>
    </w:p>
    <w:p w:rsidR="00EE3ACE" w:rsidRDefault="00EE3ACE" w:rsidP="004C62A5">
      <w:pPr>
        <w:pStyle w:val="20"/>
        <w:shd w:val="clear" w:color="auto" w:fill="auto"/>
        <w:tabs>
          <w:tab w:val="left" w:pos="2167"/>
        </w:tabs>
        <w:spacing w:line="240" w:lineRule="auto"/>
        <w:ind w:left="567"/>
        <w:jc w:val="both"/>
        <w:rPr>
          <w:sz w:val="28"/>
          <w:szCs w:val="28"/>
        </w:rPr>
      </w:pPr>
    </w:p>
    <w:p w:rsidR="00EE3ACE" w:rsidRPr="00EE3ACE" w:rsidRDefault="00CD0990" w:rsidP="004A647C">
      <w:pPr>
        <w:pStyle w:val="7"/>
        <w:shd w:val="clear" w:color="auto" w:fill="auto"/>
        <w:spacing w:line="276" w:lineRule="auto"/>
        <w:ind w:left="142" w:right="-1" w:firstLine="0"/>
        <w:rPr>
          <w:sz w:val="28"/>
          <w:szCs w:val="28"/>
        </w:rPr>
      </w:pPr>
      <w:r>
        <w:rPr>
          <w:sz w:val="28"/>
          <w:szCs w:val="28"/>
        </w:rPr>
        <w:t>Программа воспитания детского сада №6</w:t>
      </w:r>
      <w:r w:rsidR="00EE3ACE" w:rsidRPr="00EE3ACE">
        <w:rPr>
          <w:sz w:val="28"/>
          <w:szCs w:val="28"/>
        </w:rPr>
        <w:t xml:space="preserve"> обеспечивает формирование социокультурного воспитательного пространства при соблюдении </w:t>
      </w:r>
      <w:r w:rsidR="00EE3ACE" w:rsidRPr="00EE3ACE">
        <w:rPr>
          <w:rStyle w:val="a7"/>
          <w:sz w:val="28"/>
          <w:szCs w:val="28"/>
        </w:rPr>
        <w:t xml:space="preserve">условий ее реализации, </w:t>
      </w:r>
      <w:r w:rsidR="00EE3ACE" w:rsidRPr="00EE3ACE">
        <w:rPr>
          <w:sz w:val="28"/>
          <w:szCs w:val="28"/>
        </w:rPr>
        <w:t>включающих:</w:t>
      </w:r>
    </w:p>
    <w:p w:rsidR="00EE3ACE" w:rsidRPr="009F62FF" w:rsidRDefault="00EE3ACE" w:rsidP="004A647C">
      <w:pPr>
        <w:pStyle w:val="7"/>
        <w:numPr>
          <w:ilvl w:val="0"/>
          <w:numId w:val="26"/>
        </w:numPr>
        <w:shd w:val="clear" w:color="auto" w:fill="auto"/>
        <w:tabs>
          <w:tab w:val="left" w:pos="1023"/>
        </w:tabs>
        <w:spacing w:line="276" w:lineRule="auto"/>
        <w:ind w:left="142" w:right="-1" w:firstLine="0"/>
        <w:rPr>
          <w:sz w:val="28"/>
          <w:szCs w:val="28"/>
        </w:rPr>
      </w:pPr>
      <w:r w:rsidRPr="009F62FF">
        <w:rPr>
          <w:sz w:val="28"/>
          <w:szCs w:val="28"/>
        </w:rPr>
        <w:t>создание уклада ДОУ, отражающего сформированность в нем готовности всех участников образовательного процесса руководствоваться едиными принципами</w:t>
      </w:r>
      <w:r w:rsidR="007266B6">
        <w:rPr>
          <w:sz w:val="28"/>
          <w:szCs w:val="28"/>
        </w:rPr>
        <w:t xml:space="preserve"> </w:t>
      </w:r>
      <w:r w:rsidRPr="009F62FF">
        <w:rPr>
          <w:sz w:val="28"/>
          <w:szCs w:val="28"/>
        </w:rPr>
        <w:t>и регулярно воспроизводить наиболее ценные для детского сада воспитательно значимые виды совместной деятельности. Уклад ДОУ направлен на сохранение преемственности принципов воспитания с уровня дошкольного образования на уровень начального общего образования;</w:t>
      </w:r>
    </w:p>
    <w:p w:rsidR="00EE3ACE" w:rsidRPr="00EE3ACE" w:rsidRDefault="00EE3ACE" w:rsidP="004A647C">
      <w:pPr>
        <w:pStyle w:val="7"/>
        <w:numPr>
          <w:ilvl w:val="0"/>
          <w:numId w:val="26"/>
        </w:numPr>
        <w:shd w:val="clear" w:color="auto" w:fill="auto"/>
        <w:tabs>
          <w:tab w:val="left" w:pos="1014"/>
        </w:tabs>
        <w:spacing w:line="276" w:lineRule="auto"/>
        <w:ind w:left="142" w:right="-1" w:firstLine="0"/>
        <w:rPr>
          <w:sz w:val="28"/>
          <w:szCs w:val="28"/>
        </w:rPr>
      </w:pPr>
      <w:r w:rsidRPr="00EE3ACE">
        <w:rPr>
          <w:sz w:val="28"/>
          <w:szCs w:val="28"/>
        </w:rPr>
        <w:t>обеспечение воспитывающей личностно развивающей предметно</w:t>
      </w:r>
      <w:r w:rsidRPr="00EE3ACE">
        <w:rPr>
          <w:sz w:val="28"/>
          <w:szCs w:val="28"/>
        </w:rPr>
        <w:softHyphen/>
        <w:t>пространственной среды;</w:t>
      </w:r>
    </w:p>
    <w:p w:rsidR="00EE3ACE" w:rsidRPr="00EE3ACE" w:rsidRDefault="00EE3ACE" w:rsidP="004A647C">
      <w:pPr>
        <w:pStyle w:val="7"/>
        <w:numPr>
          <w:ilvl w:val="0"/>
          <w:numId w:val="26"/>
        </w:numPr>
        <w:shd w:val="clear" w:color="auto" w:fill="auto"/>
        <w:tabs>
          <w:tab w:val="left" w:pos="1018"/>
        </w:tabs>
        <w:spacing w:line="276" w:lineRule="auto"/>
        <w:ind w:left="142" w:right="-1" w:firstLine="0"/>
        <w:rPr>
          <w:sz w:val="28"/>
          <w:szCs w:val="28"/>
        </w:rPr>
      </w:pPr>
      <w:r w:rsidRPr="00EE3ACE">
        <w:rPr>
          <w:sz w:val="28"/>
          <w:szCs w:val="28"/>
        </w:rPr>
        <w:t>оказание психолого-педагогической помощи, консультирование и поддержка родителей (законных представителей) по вопросам воспитания;</w:t>
      </w:r>
    </w:p>
    <w:p w:rsidR="00EE3ACE" w:rsidRPr="00EE3ACE" w:rsidRDefault="00EE3ACE" w:rsidP="004A647C">
      <w:pPr>
        <w:pStyle w:val="7"/>
        <w:numPr>
          <w:ilvl w:val="0"/>
          <w:numId w:val="26"/>
        </w:numPr>
        <w:shd w:val="clear" w:color="auto" w:fill="auto"/>
        <w:tabs>
          <w:tab w:val="left" w:pos="1014"/>
        </w:tabs>
        <w:spacing w:line="276" w:lineRule="auto"/>
        <w:ind w:left="142" w:right="-1" w:firstLine="0"/>
        <w:rPr>
          <w:sz w:val="28"/>
          <w:szCs w:val="28"/>
        </w:rPr>
      </w:pPr>
      <w:r w:rsidRPr="00EE3ACE">
        <w:rPr>
          <w:sz w:val="28"/>
          <w:szCs w:val="28"/>
        </w:rPr>
        <w:t xml:space="preserve">современный уровень материально-технического обеспечения Программы, </w:t>
      </w:r>
      <w:r w:rsidRPr="00EE3ACE">
        <w:rPr>
          <w:sz w:val="28"/>
          <w:szCs w:val="28"/>
        </w:rPr>
        <w:lastRenderedPageBreak/>
        <w:t>обеспеченности методическими материалами и средствами обучения и воспитания;</w:t>
      </w:r>
    </w:p>
    <w:p w:rsidR="00EE3ACE" w:rsidRPr="00EE3ACE" w:rsidRDefault="00EE3ACE" w:rsidP="004A647C">
      <w:pPr>
        <w:pStyle w:val="7"/>
        <w:numPr>
          <w:ilvl w:val="0"/>
          <w:numId w:val="26"/>
        </w:numPr>
        <w:shd w:val="clear" w:color="auto" w:fill="auto"/>
        <w:tabs>
          <w:tab w:val="left" w:pos="956"/>
        </w:tabs>
        <w:spacing w:line="276" w:lineRule="auto"/>
        <w:ind w:left="142" w:right="-1" w:firstLine="0"/>
        <w:rPr>
          <w:sz w:val="28"/>
          <w:szCs w:val="28"/>
        </w:rPr>
      </w:pPr>
      <w:r w:rsidRPr="00EE3ACE">
        <w:rPr>
          <w:sz w:val="28"/>
          <w:szCs w:val="28"/>
        </w:rPr>
        <w:t>наличие профессиональных кадров и готовность педагогического коллектива к достижению целевых ориентиров Программы воспитания;</w:t>
      </w:r>
    </w:p>
    <w:p w:rsidR="00EE3ACE" w:rsidRPr="00EE3ACE" w:rsidRDefault="00EE3ACE" w:rsidP="004A647C">
      <w:pPr>
        <w:pStyle w:val="7"/>
        <w:numPr>
          <w:ilvl w:val="0"/>
          <w:numId w:val="26"/>
        </w:numPr>
        <w:shd w:val="clear" w:color="auto" w:fill="auto"/>
        <w:tabs>
          <w:tab w:val="left" w:pos="1004"/>
        </w:tabs>
        <w:spacing w:line="276" w:lineRule="auto"/>
        <w:ind w:left="142" w:right="-1" w:firstLine="0"/>
        <w:rPr>
          <w:sz w:val="28"/>
          <w:szCs w:val="28"/>
        </w:rPr>
      </w:pPr>
      <w:r w:rsidRPr="00EE3ACE">
        <w:rPr>
          <w:sz w:val="28"/>
          <w:szCs w:val="28"/>
        </w:rPr>
        <w:t>учет индивидуальных и групповых особенностей детей дошкольного возраста, в интересах которых реализуется Программа воспитания (возрастных, физических, психологических, национальных и пр.).</w:t>
      </w:r>
    </w:p>
    <w:p w:rsidR="00EE3ACE" w:rsidRPr="00EE3ACE" w:rsidRDefault="00EE3ACE" w:rsidP="004A647C">
      <w:pPr>
        <w:pStyle w:val="7"/>
        <w:shd w:val="clear" w:color="auto" w:fill="auto"/>
        <w:spacing w:after="13" w:line="276" w:lineRule="auto"/>
        <w:ind w:left="142" w:right="-1" w:firstLine="0"/>
        <w:rPr>
          <w:sz w:val="28"/>
          <w:szCs w:val="28"/>
        </w:rPr>
      </w:pPr>
      <w:r w:rsidRPr="00EE3ACE">
        <w:rPr>
          <w:sz w:val="28"/>
          <w:szCs w:val="28"/>
        </w:rPr>
        <w:t xml:space="preserve">Воспитательный процесс в </w:t>
      </w:r>
      <w:r w:rsidRPr="00EE3ACE">
        <w:rPr>
          <w:rStyle w:val="a7"/>
          <w:sz w:val="28"/>
          <w:szCs w:val="28"/>
        </w:rPr>
        <w:t xml:space="preserve">ДОУ </w:t>
      </w:r>
      <w:r w:rsidRPr="00EE3ACE">
        <w:rPr>
          <w:sz w:val="28"/>
          <w:szCs w:val="28"/>
        </w:rPr>
        <w:t xml:space="preserve">строится на следующих </w:t>
      </w:r>
      <w:r w:rsidRPr="00EE3ACE">
        <w:rPr>
          <w:rStyle w:val="a7"/>
          <w:sz w:val="28"/>
          <w:szCs w:val="28"/>
        </w:rPr>
        <w:t>принципах:</w:t>
      </w:r>
    </w:p>
    <w:p w:rsidR="00EE3ACE" w:rsidRPr="00EE3ACE" w:rsidRDefault="00EE3ACE" w:rsidP="004A647C">
      <w:pPr>
        <w:pStyle w:val="7"/>
        <w:numPr>
          <w:ilvl w:val="0"/>
          <w:numId w:val="26"/>
        </w:numPr>
        <w:shd w:val="clear" w:color="auto" w:fill="auto"/>
        <w:tabs>
          <w:tab w:val="left" w:pos="745"/>
        </w:tabs>
        <w:spacing w:line="276" w:lineRule="auto"/>
        <w:ind w:left="142" w:right="-1" w:firstLine="0"/>
        <w:rPr>
          <w:sz w:val="28"/>
          <w:szCs w:val="28"/>
        </w:rPr>
      </w:pPr>
      <w:r w:rsidRPr="00EE3ACE">
        <w:rPr>
          <w:sz w:val="28"/>
          <w:szCs w:val="28"/>
        </w:rPr>
        <w:t>неукоснительное соблюдение законности и прав семьи ребенка, соблюдения конфиденциальности информации о ребенке и его семье, приоритета безопасности ребенка;</w:t>
      </w:r>
    </w:p>
    <w:p w:rsidR="00EE3ACE" w:rsidRPr="00EE3ACE" w:rsidRDefault="00EE3ACE" w:rsidP="004A647C">
      <w:pPr>
        <w:pStyle w:val="7"/>
        <w:numPr>
          <w:ilvl w:val="0"/>
          <w:numId w:val="26"/>
        </w:numPr>
        <w:shd w:val="clear" w:color="auto" w:fill="auto"/>
        <w:tabs>
          <w:tab w:val="left" w:pos="745"/>
        </w:tabs>
        <w:spacing w:line="276" w:lineRule="auto"/>
        <w:ind w:left="142" w:right="-1" w:firstLine="0"/>
        <w:rPr>
          <w:sz w:val="28"/>
          <w:szCs w:val="28"/>
        </w:rPr>
      </w:pPr>
      <w:r w:rsidRPr="00EE3ACE">
        <w:rPr>
          <w:sz w:val="28"/>
          <w:szCs w:val="28"/>
        </w:rPr>
        <w:t>создание психологически комфортной среды для каждого ребенка и взрослого, без которой невозможно конструктивное взаимодействие детей, их семей, и педагогических работников;</w:t>
      </w:r>
    </w:p>
    <w:p w:rsidR="00EE3ACE" w:rsidRPr="00EE3ACE" w:rsidRDefault="009D0360" w:rsidP="004A647C">
      <w:pPr>
        <w:pStyle w:val="7"/>
        <w:shd w:val="clear" w:color="auto" w:fill="auto"/>
        <w:tabs>
          <w:tab w:val="left" w:pos="142"/>
        </w:tabs>
        <w:spacing w:line="276" w:lineRule="auto"/>
        <w:ind w:left="142" w:right="-1" w:firstLine="0"/>
        <w:rPr>
          <w:sz w:val="28"/>
          <w:szCs w:val="28"/>
        </w:rPr>
      </w:pPr>
      <w:r>
        <w:rPr>
          <w:sz w:val="28"/>
          <w:szCs w:val="28"/>
        </w:rPr>
        <w:t>-</w:t>
      </w:r>
      <w:r w:rsidR="00EE3ACE" w:rsidRPr="00EE3ACE">
        <w:rPr>
          <w:sz w:val="28"/>
          <w:szCs w:val="28"/>
        </w:rPr>
        <w:t xml:space="preserve">системность и целенаправленность воспитания как условия его эффективности. </w:t>
      </w:r>
    </w:p>
    <w:p w:rsidR="00EE3ACE" w:rsidRPr="00EE3ACE" w:rsidRDefault="00EE3ACE" w:rsidP="004C62A5">
      <w:pPr>
        <w:pStyle w:val="20"/>
        <w:shd w:val="clear" w:color="auto" w:fill="auto"/>
        <w:tabs>
          <w:tab w:val="left" w:pos="2167"/>
        </w:tabs>
        <w:spacing w:line="276" w:lineRule="auto"/>
        <w:ind w:left="567"/>
        <w:jc w:val="both"/>
        <w:rPr>
          <w:sz w:val="28"/>
          <w:szCs w:val="28"/>
        </w:rPr>
      </w:pPr>
    </w:p>
    <w:p w:rsidR="001C301E" w:rsidRDefault="001C301E" w:rsidP="003953AA">
      <w:pPr>
        <w:pStyle w:val="20"/>
        <w:shd w:val="clear" w:color="auto" w:fill="auto"/>
        <w:tabs>
          <w:tab w:val="left" w:pos="2167"/>
        </w:tabs>
        <w:spacing w:line="240" w:lineRule="auto"/>
        <w:ind w:left="1701"/>
        <w:jc w:val="both"/>
        <w:rPr>
          <w:sz w:val="28"/>
          <w:szCs w:val="28"/>
        </w:rPr>
      </w:pPr>
      <w:r w:rsidRPr="001C301E">
        <w:rPr>
          <w:sz w:val="28"/>
          <w:szCs w:val="28"/>
        </w:rPr>
        <w:t>3.2. Взаимодействия взрослого с детьми. События ДОО</w:t>
      </w:r>
    </w:p>
    <w:p w:rsidR="000153A9" w:rsidRDefault="000153A9" w:rsidP="003953AA">
      <w:pPr>
        <w:pStyle w:val="20"/>
        <w:shd w:val="clear" w:color="auto" w:fill="auto"/>
        <w:tabs>
          <w:tab w:val="left" w:pos="2167"/>
        </w:tabs>
        <w:spacing w:line="240" w:lineRule="auto"/>
        <w:ind w:left="1701"/>
        <w:jc w:val="both"/>
        <w:rPr>
          <w:sz w:val="28"/>
          <w:szCs w:val="28"/>
        </w:rPr>
      </w:pPr>
    </w:p>
    <w:p w:rsidR="000153A9" w:rsidRPr="000153A9" w:rsidRDefault="000153A9" w:rsidP="00AF5989">
      <w:pPr>
        <w:pStyle w:val="3"/>
        <w:shd w:val="clear" w:color="auto" w:fill="auto"/>
        <w:spacing w:after="0" w:line="276" w:lineRule="auto"/>
        <w:ind w:right="140"/>
        <w:jc w:val="both"/>
        <w:rPr>
          <w:sz w:val="28"/>
          <w:szCs w:val="28"/>
        </w:rPr>
      </w:pPr>
      <w:r w:rsidRPr="000153A9">
        <w:rPr>
          <w:sz w:val="28"/>
          <w:szCs w:val="28"/>
        </w:rPr>
        <w:t xml:space="preserve">Воспитательное событие </w:t>
      </w:r>
      <w:r w:rsidR="001670F3">
        <w:rPr>
          <w:sz w:val="28"/>
          <w:szCs w:val="28"/>
        </w:rPr>
        <w:t>–</w:t>
      </w:r>
      <w:r w:rsidRPr="000153A9">
        <w:rPr>
          <w:sz w:val="28"/>
          <w:szCs w:val="28"/>
        </w:rPr>
        <w:t xml:space="preserve"> это спроектированная взрослым образовательная ситуация. В каждом воспитательном событии педагог продумывает смысл реальных и возможных действий детей и смысл своих действий в контексте задач воспитания. Событием может быть не только</w:t>
      </w:r>
    </w:p>
    <w:p w:rsidR="000153A9" w:rsidRPr="000153A9" w:rsidRDefault="000153A9" w:rsidP="00AF5989">
      <w:pPr>
        <w:pStyle w:val="3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0153A9">
        <w:rPr>
          <w:sz w:val="28"/>
          <w:szCs w:val="28"/>
        </w:rPr>
        <w:t>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совместно реализуемые проекты и пр. Планируемые и подготовленные педагогом воспитательные события проектируются в соответствии с календарным планом воспитательной работы ДОО, группы, ситуацией развития конкретного ребенка.</w:t>
      </w:r>
    </w:p>
    <w:p w:rsidR="000153A9" w:rsidRPr="000153A9" w:rsidRDefault="000153A9" w:rsidP="004A647C">
      <w:pPr>
        <w:pStyle w:val="3"/>
        <w:shd w:val="clear" w:color="auto" w:fill="auto"/>
        <w:spacing w:after="0" w:line="276" w:lineRule="auto"/>
        <w:jc w:val="both"/>
        <w:rPr>
          <w:sz w:val="28"/>
          <w:szCs w:val="28"/>
        </w:rPr>
      </w:pPr>
      <w:r w:rsidRPr="000153A9">
        <w:rPr>
          <w:sz w:val="28"/>
          <w:szCs w:val="28"/>
        </w:rPr>
        <w:t>Проектирование событий в ДОО возможно в следующих формах:</w:t>
      </w:r>
    </w:p>
    <w:p w:rsidR="000153A9" w:rsidRPr="000153A9" w:rsidRDefault="000153A9" w:rsidP="004A647C">
      <w:pPr>
        <w:pStyle w:val="3"/>
        <w:numPr>
          <w:ilvl w:val="0"/>
          <w:numId w:val="7"/>
        </w:numPr>
        <w:shd w:val="clear" w:color="auto" w:fill="auto"/>
        <w:tabs>
          <w:tab w:val="left" w:pos="1009"/>
        </w:tabs>
        <w:spacing w:after="0" w:line="276" w:lineRule="auto"/>
        <w:ind w:right="20"/>
        <w:jc w:val="both"/>
        <w:rPr>
          <w:sz w:val="28"/>
          <w:szCs w:val="28"/>
        </w:rPr>
      </w:pPr>
      <w:r w:rsidRPr="000153A9">
        <w:rPr>
          <w:sz w:val="28"/>
          <w:szCs w:val="28"/>
        </w:rPr>
        <w:t>разработка и реализация значимых событий в ведущих видах деятельности (детско-взрослый спектакль, построение эксперимента, совместное конструирование, спортивные игры и др.);</w:t>
      </w:r>
    </w:p>
    <w:p w:rsidR="000153A9" w:rsidRPr="000153A9" w:rsidRDefault="000153A9" w:rsidP="004A647C">
      <w:pPr>
        <w:pStyle w:val="3"/>
        <w:numPr>
          <w:ilvl w:val="0"/>
          <w:numId w:val="7"/>
        </w:numPr>
        <w:shd w:val="clear" w:color="auto" w:fill="auto"/>
        <w:tabs>
          <w:tab w:val="left" w:pos="1014"/>
        </w:tabs>
        <w:spacing w:after="0" w:line="276" w:lineRule="auto"/>
        <w:ind w:right="20"/>
        <w:jc w:val="both"/>
        <w:rPr>
          <w:sz w:val="28"/>
          <w:szCs w:val="28"/>
        </w:rPr>
      </w:pPr>
      <w:r w:rsidRPr="000153A9">
        <w:rPr>
          <w:sz w:val="28"/>
          <w:szCs w:val="28"/>
        </w:rPr>
        <w:t>проектирование встреч, общения детей со старшими, младшими, ровесниками, с взрослыми, с носителями воспитательно значимых культурных практик (искусство, литература, прикладное творчество и т. д.), профессий, культурных традиций народов России;</w:t>
      </w:r>
    </w:p>
    <w:p w:rsidR="000153A9" w:rsidRPr="000153A9" w:rsidRDefault="000153A9" w:rsidP="004A647C">
      <w:pPr>
        <w:pStyle w:val="3"/>
        <w:numPr>
          <w:ilvl w:val="0"/>
          <w:numId w:val="7"/>
        </w:numPr>
        <w:shd w:val="clear" w:color="auto" w:fill="auto"/>
        <w:tabs>
          <w:tab w:val="left" w:pos="1018"/>
        </w:tabs>
        <w:spacing w:after="0" w:line="276" w:lineRule="auto"/>
        <w:ind w:right="20"/>
        <w:jc w:val="both"/>
        <w:rPr>
          <w:sz w:val="28"/>
          <w:szCs w:val="28"/>
        </w:rPr>
      </w:pPr>
      <w:r w:rsidRPr="000153A9">
        <w:rPr>
          <w:sz w:val="28"/>
          <w:szCs w:val="28"/>
        </w:rPr>
        <w:t>создание творческих детско-взрослых проектов (празднование Дня Победы с приглашением ветеранов, «Театр в детском саду» - показ спектакля для детей из соседнего детского сада и т. д.).</w:t>
      </w:r>
    </w:p>
    <w:p w:rsidR="004A647C" w:rsidRDefault="000153A9" w:rsidP="008819AE">
      <w:pPr>
        <w:pStyle w:val="3"/>
        <w:shd w:val="clear" w:color="auto" w:fill="auto"/>
        <w:spacing w:after="370" w:line="276" w:lineRule="auto"/>
        <w:ind w:right="20"/>
        <w:jc w:val="both"/>
        <w:rPr>
          <w:sz w:val="28"/>
          <w:szCs w:val="28"/>
        </w:rPr>
      </w:pPr>
      <w:r w:rsidRPr="000153A9">
        <w:rPr>
          <w:sz w:val="28"/>
          <w:szCs w:val="28"/>
        </w:rPr>
        <w:t xml:space="preserve"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</w:t>
      </w:r>
      <w:r w:rsidRPr="000153A9">
        <w:rPr>
          <w:sz w:val="28"/>
          <w:szCs w:val="28"/>
        </w:rPr>
        <w:lastRenderedPageBreak/>
        <w:t>каждому педагогу создать тематический творческий проект в своей группе и спроектировать работу с группой в целом, с подгр</w:t>
      </w:r>
      <w:r w:rsidR="00676B4B">
        <w:rPr>
          <w:sz w:val="28"/>
          <w:szCs w:val="28"/>
        </w:rPr>
        <w:t>уппами детей, с к</w:t>
      </w:r>
      <w:r w:rsidR="00E25097">
        <w:rPr>
          <w:sz w:val="28"/>
          <w:szCs w:val="28"/>
        </w:rPr>
        <w:t xml:space="preserve">аждым ребенком </w:t>
      </w:r>
      <w:r w:rsidR="008819AE">
        <w:rPr>
          <w:sz w:val="28"/>
          <w:szCs w:val="28"/>
        </w:rPr>
        <w:t>(</w:t>
      </w:r>
      <w:r w:rsidR="00E25097">
        <w:rPr>
          <w:sz w:val="28"/>
          <w:szCs w:val="28"/>
        </w:rPr>
        <w:t>см. раздел «Специ</w:t>
      </w:r>
      <w:r w:rsidR="00676B4B">
        <w:rPr>
          <w:sz w:val="28"/>
          <w:szCs w:val="28"/>
        </w:rPr>
        <w:t>фика детского сада»).</w:t>
      </w:r>
    </w:p>
    <w:p w:rsidR="004D4FDC" w:rsidRDefault="004D4FDC" w:rsidP="003D7B55">
      <w:pPr>
        <w:pStyle w:val="20"/>
        <w:shd w:val="clear" w:color="auto" w:fill="auto"/>
        <w:tabs>
          <w:tab w:val="left" w:pos="2167"/>
        </w:tabs>
        <w:spacing w:line="240" w:lineRule="auto"/>
        <w:ind w:left="1701"/>
        <w:jc w:val="center"/>
        <w:rPr>
          <w:sz w:val="28"/>
          <w:szCs w:val="28"/>
        </w:rPr>
      </w:pPr>
      <w:r w:rsidRPr="004D4FDC">
        <w:rPr>
          <w:sz w:val="28"/>
          <w:szCs w:val="28"/>
        </w:rPr>
        <w:t>3.3. Организация предметно-пространственной среды</w:t>
      </w:r>
    </w:p>
    <w:p w:rsidR="00510485" w:rsidRPr="004D4FDC" w:rsidRDefault="00510485" w:rsidP="003953AA">
      <w:pPr>
        <w:pStyle w:val="20"/>
        <w:shd w:val="clear" w:color="auto" w:fill="auto"/>
        <w:tabs>
          <w:tab w:val="left" w:pos="2167"/>
        </w:tabs>
        <w:spacing w:line="240" w:lineRule="auto"/>
        <w:ind w:left="1701"/>
        <w:jc w:val="both"/>
        <w:rPr>
          <w:sz w:val="28"/>
          <w:szCs w:val="28"/>
        </w:rPr>
      </w:pPr>
    </w:p>
    <w:p w:rsidR="00E55864" w:rsidRPr="009F62FF" w:rsidRDefault="00E55864" w:rsidP="004A647C">
      <w:pPr>
        <w:autoSpaceDE w:val="0"/>
        <w:autoSpaceDN w:val="0"/>
        <w:adjustRightInd w:val="0"/>
        <w:snapToGrid w:val="0"/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F62FF">
        <w:rPr>
          <w:rFonts w:ascii="Times New Roman" w:eastAsia="Calibri" w:hAnsi="Times New Roman" w:cs="Times New Roman"/>
          <w:sz w:val="28"/>
          <w:szCs w:val="28"/>
        </w:rPr>
        <w:t xml:space="preserve">Целесообразно помещение группы разделить  на небольшие уголки активности,  содержание которых зависит   от возможностей помещения и возраста детей: </w:t>
      </w:r>
      <w:r w:rsidRPr="009F62FF">
        <w:rPr>
          <w:rFonts w:ascii="Times New Roman" w:eastAsia="Calibri" w:hAnsi="Times New Roman" w:cs="Times New Roman"/>
          <w:i/>
          <w:sz w:val="28"/>
          <w:szCs w:val="28"/>
        </w:rPr>
        <w:t>кунацкая; уголок искусства народов Дагестана; литературный уголок;  уголок сюжетно-ролевых (драматических) игр;  уголок дагестанской кухни.</w:t>
      </w:r>
    </w:p>
    <w:p w:rsidR="00E55864" w:rsidRPr="009F62FF" w:rsidRDefault="00E55864" w:rsidP="004A647C">
      <w:pPr>
        <w:autoSpaceDE w:val="0"/>
        <w:autoSpaceDN w:val="0"/>
        <w:adjustRightInd w:val="0"/>
        <w:snapToGrid w:val="0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62FF">
        <w:rPr>
          <w:rFonts w:ascii="Times New Roman" w:eastAsia="Calibri" w:hAnsi="Times New Roman" w:cs="Times New Roman"/>
          <w:sz w:val="28"/>
          <w:szCs w:val="28"/>
        </w:rPr>
        <w:t xml:space="preserve">Для решения задач Программы возможно  использование в группах </w:t>
      </w:r>
      <w:r w:rsidRPr="009F62FF">
        <w:rPr>
          <w:rFonts w:ascii="Times New Roman" w:eastAsia="Calibri" w:hAnsi="Times New Roman" w:cs="Times New Roman"/>
          <w:sz w:val="28"/>
          <w:szCs w:val="28"/>
          <w:u w:val="single"/>
        </w:rPr>
        <w:t>тематических стендов</w:t>
      </w:r>
      <w:r w:rsidRPr="009F62FF">
        <w:rPr>
          <w:rFonts w:ascii="Times New Roman" w:eastAsia="Calibri" w:hAnsi="Times New Roman" w:cs="Times New Roman"/>
          <w:i/>
          <w:sz w:val="28"/>
          <w:szCs w:val="28"/>
        </w:rPr>
        <w:t>(«Я горжусь своим папой»,   «Моя семья»,  «Мой самый лучший друг»</w:t>
      </w:r>
      <w:r w:rsidRPr="009F62FF">
        <w:rPr>
          <w:rFonts w:ascii="Times New Roman" w:eastAsia="Calibri" w:hAnsi="Times New Roman" w:cs="Times New Roman"/>
          <w:sz w:val="28"/>
          <w:szCs w:val="28"/>
        </w:rPr>
        <w:t xml:space="preserve"> и т. д.), где прослеживаются и фиксируются познания и достижения детей.    Такая среда способствует навыкам коммуникативного общения, работы в группе, дает практику взаимопомощи и развивает навыки социального взаимодействия.</w:t>
      </w:r>
    </w:p>
    <w:p w:rsidR="00E46C5D" w:rsidRDefault="00E46C5D" w:rsidP="004C62A5">
      <w:pPr>
        <w:spacing w:after="0" w:line="36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E46C5D" w:rsidRPr="00267FBC" w:rsidRDefault="00E46C5D" w:rsidP="00E46C5D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267FBC">
        <w:rPr>
          <w:rFonts w:ascii="Times New Roman" w:hAnsi="Times New Roman"/>
          <w:b/>
          <w:sz w:val="28"/>
          <w:szCs w:val="28"/>
        </w:rPr>
        <w:t>Организация предметно</w:t>
      </w:r>
      <w:r w:rsidR="001670F3">
        <w:rPr>
          <w:rFonts w:ascii="Times New Roman" w:hAnsi="Times New Roman"/>
          <w:b/>
          <w:sz w:val="28"/>
          <w:szCs w:val="28"/>
        </w:rPr>
        <w:t>–</w:t>
      </w:r>
      <w:r w:rsidRPr="00267FBC">
        <w:rPr>
          <w:rFonts w:ascii="Times New Roman" w:hAnsi="Times New Roman"/>
          <w:b/>
          <w:sz w:val="28"/>
          <w:szCs w:val="28"/>
        </w:rPr>
        <w:t xml:space="preserve"> пространственной среды в соответствии с образовательными областями</w:t>
      </w:r>
    </w:p>
    <w:p w:rsidR="00E46C5D" w:rsidRDefault="00E46C5D" w:rsidP="00E46C5D">
      <w:pPr>
        <w:spacing w:after="0" w:line="360" w:lineRule="auto"/>
        <w:ind w:left="72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405"/>
      </w:tblGrid>
      <w:tr w:rsidR="00E46C5D" w:rsidRPr="00E46C5D" w:rsidTr="00EB1E3B">
        <w:tc>
          <w:tcPr>
            <w:tcW w:w="2448" w:type="dxa"/>
            <w:shd w:val="clear" w:color="auto" w:fill="auto"/>
          </w:tcPr>
          <w:p w:rsidR="00E46C5D" w:rsidRPr="00E46C5D" w:rsidRDefault="00E46C5D" w:rsidP="00E46C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6C5D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7405" w:type="dxa"/>
            <w:shd w:val="clear" w:color="auto" w:fill="auto"/>
          </w:tcPr>
          <w:p w:rsidR="00E46C5D" w:rsidRPr="00E46C5D" w:rsidRDefault="00E46C5D" w:rsidP="00E46C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6C5D">
              <w:rPr>
                <w:rFonts w:ascii="Times New Roman" w:hAnsi="Times New Roman"/>
                <w:b/>
                <w:sz w:val="24"/>
                <w:szCs w:val="24"/>
              </w:rPr>
              <w:t>Материалы и игрушки</w:t>
            </w:r>
          </w:p>
        </w:tc>
      </w:tr>
      <w:tr w:rsidR="00E46C5D" w:rsidRPr="00E46C5D" w:rsidTr="00EB1E3B">
        <w:tc>
          <w:tcPr>
            <w:tcW w:w="2448" w:type="dxa"/>
            <w:shd w:val="clear" w:color="auto" w:fill="auto"/>
          </w:tcPr>
          <w:p w:rsidR="00E46C5D" w:rsidRPr="00E46C5D" w:rsidRDefault="00E46C5D" w:rsidP="00E46C5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46C5D">
              <w:rPr>
                <w:rFonts w:ascii="Times New Roman" w:hAnsi="Times New Roman"/>
                <w:i/>
                <w:sz w:val="24"/>
                <w:szCs w:val="24"/>
              </w:rPr>
              <w:t>Социально</w:t>
            </w:r>
            <w:r w:rsidR="001670F3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r w:rsidRPr="00E46C5D">
              <w:rPr>
                <w:rFonts w:ascii="Times New Roman" w:hAnsi="Times New Roman"/>
                <w:i/>
                <w:sz w:val="24"/>
                <w:szCs w:val="24"/>
              </w:rPr>
              <w:t xml:space="preserve"> коммуникативное</w:t>
            </w:r>
          </w:p>
          <w:p w:rsidR="00E46C5D" w:rsidRPr="00E46C5D" w:rsidRDefault="00E46C5D" w:rsidP="00E46C5D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E46C5D">
              <w:rPr>
                <w:rFonts w:ascii="Times New Roman" w:hAnsi="Times New Roman"/>
                <w:i/>
                <w:sz w:val="24"/>
                <w:szCs w:val="24"/>
              </w:rPr>
              <w:t>развитие</w:t>
            </w:r>
          </w:p>
        </w:tc>
        <w:tc>
          <w:tcPr>
            <w:tcW w:w="7405" w:type="dxa"/>
            <w:shd w:val="clear" w:color="auto" w:fill="auto"/>
          </w:tcPr>
          <w:p w:rsidR="00E46C5D" w:rsidRPr="00E46C5D" w:rsidRDefault="00E46C5D" w:rsidP="00E46C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5D">
              <w:rPr>
                <w:rFonts w:ascii="Times New Roman" w:hAnsi="Times New Roman"/>
                <w:sz w:val="24"/>
                <w:szCs w:val="24"/>
              </w:rPr>
              <w:t xml:space="preserve">Фотографии детей, семейные альбомы; фотографии, альбомы, отражающие жизнь группы и дошкольной организации; наглядные пособия (книги, иллюстрации), отражающие разнообразные занятия детей и взрослых; картинки и фотографии, отражающие разные эмоциональные состояния людей (весёлый, грустный, смеющийся, плачущий, сердитый, удивлённый, испуганный и др.), их действия, различные житейские ситуации. </w:t>
            </w:r>
          </w:p>
          <w:p w:rsidR="00E46C5D" w:rsidRPr="00E46C5D" w:rsidRDefault="00E46C5D" w:rsidP="00E46C5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6C5D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и игрушки для процессуальных и сюжетных игр: </w:t>
            </w:r>
            <w:r w:rsidRPr="00E46C5D">
              <w:rPr>
                <w:rFonts w:ascii="Times New Roman" w:hAnsi="Times New Roman"/>
                <w:sz w:val="24"/>
                <w:szCs w:val="24"/>
              </w:rPr>
              <w:t xml:space="preserve">игрушки-персонажи: куклы разных размеров в одежде, которую можно снимать и надевать, куклы-голыши, антропоморфные (очеловеченные) животные из разных материалов (мишки, собачки, кошечки и т. д.); стационарная и настольная кукольная мебель (столики, стульчики, скамеечки, шкаф, кроватки и пр.); </w:t>
            </w:r>
          </w:p>
          <w:p w:rsidR="00E46C5D" w:rsidRPr="00E46C5D" w:rsidRDefault="00E46C5D" w:rsidP="00245A9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5D">
              <w:rPr>
                <w:rFonts w:ascii="Times New Roman" w:hAnsi="Times New Roman"/>
                <w:sz w:val="24"/>
                <w:szCs w:val="24"/>
              </w:rPr>
              <w:t xml:space="preserve">стационарные и настольные наборы «кухня» (плита, стол, холодильник, буфет, дощечки для нарезания продуктов и пр.); игрушки для разыгрывания различных сюжетов: кормления кукол (посуда, столовые приборы), укладывания спать (подушечки, простынки, одеяльца), купания (ванночки, флаконы, губки, салфетки), лечения (игрушечные наборы, в которые входят градусник, шприц, трубочка для прослушивания, кусочки ваты, бинтик и пр.), прогулок (коляски с подушечкой и одеяльцем, </w:t>
            </w:r>
            <w:r w:rsidRPr="00E46C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машинки), уборки (губка, мыло, мисочка или раковина, совок, веник, салфетки);игры в парикмахерскую (зеркало, расчёска, ленточки, флаконы), игры в магазин (весы, игрушечный калькулятор, касса, деньги, муляжи продуктов и др.), игры в цирк (заводные игрушки: обезьянка, курочка, заяц с барабаном;перчаточные куклы, маски), игры в солдатиков (соответствующие наборы игрушек) и др.; строительные наборы для изготовления мебели, домов, дорожек и пр.; машины разных размеров, цветов и назначения («скорая помощь», пожарная машина, грузовики, легковые и гоночные машины, подъёмный кран, самолёты, кораблики, поезд, трамвай, троллейбус и пр.); детские телефоны; </w:t>
            </w:r>
          </w:p>
          <w:p w:rsidR="00E46C5D" w:rsidRDefault="00E46C5D" w:rsidP="00E46C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5D">
              <w:rPr>
                <w:rFonts w:ascii="Times New Roman" w:hAnsi="Times New Roman"/>
                <w:sz w:val="24"/>
                <w:szCs w:val="24"/>
              </w:rPr>
              <w:t>предметы-заместители в коробках (кубики, палочки, шишки, жёлуди, шарики, детали пирамидок и конструкторов, фигурные катушки и пр.); крупные модули для строительства машин, поездов, домов и пр.; большие и маленькие коробки с прорезями в виде окон, из которых можно делать поезда, туннели, дома и пр.</w:t>
            </w:r>
          </w:p>
          <w:p w:rsidR="00E46C5D" w:rsidRPr="00E46C5D" w:rsidRDefault="00E46C5D" w:rsidP="00E46C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Государственные символы РФ и РД, портреты глав правительств, фотографии известных людей, прославивших нашу страну и республику.</w:t>
            </w:r>
          </w:p>
        </w:tc>
      </w:tr>
      <w:tr w:rsidR="00E46C5D" w:rsidRPr="00E46C5D" w:rsidTr="00EB1E3B">
        <w:tc>
          <w:tcPr>
            <w:tcW w:w="2448" w:type="dxa"/>
            <w:shd w:val="clear" w:color="auto" w:fill="auto"/>
          </w:tcPr>
          <w:p w:rsidR="00E46C5D" w:rsidRPr="00E46C5D" w:rsidRDefault="00E46C5D" w:rsidP="00E46C5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46C5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Познавательное и речевое развитие</w:t>
            </w:r>
          </w:p>
        </w:tc>
        <w:tc>
          <w:tcPr>
            <w:tcW w:w="7405" w:type="dxa"/>
            <w:shd w:val="clear" w:color="auto" w:fill="auto"/>
          </w:tcPr>
          <w:p w:rsidR="00E46C5D" w:rsidRPr="00E46C5D" w:rsidRDefault="00E46C5D" w:rsidP="00E46C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5D">
              <w:rPr>
                <w:rFonts w:ascii="Times New Roman" w:hAnsi="Times New Roman"/>
                <w:b/>
                <w:sz w:val="24"/>
                <w:szCs w:val="24"/>
              </w:rPr>
              <w:t>Предметы и игрушки, стимулирующие развитие предметной деятельности</w:t>
            </w:r>
            <w:r w:rsidRPr="00E46C5D">
              <w:rPr>
                <w:rFonts w:ascii="Times New Roman" w:hAnsi="Times New Roman"/>
                <w:sz w:val="24"/>
                <w:szCs w:val="24"/>
              </w:rPr>
              <w:t xml:space="preserve">: пирамидки и стержни для нанизывания с цветными элементами разнообразныхформ для индивидуальных занятий, на специально созданных дидактических столах, в наборах, аналогичных наборам «Дары Фрёбеля»; большая напольная пирамида для совместных игр детей; матрёшки; наборы кубиков и объёмных тел (цилиндры, бруски, шары, диски); игрушки-орудия (совочки, лопатки с наборами формочек, удочки, сачки, черпачки, грабельки, молоточки, веера и др.); наборы разнообразных объёмных вкладышей;мозаики, рамки-вкладыши с различными геометрическими формами, пазлы; конструкторы; игрушки-забавы (звучащие, двигающиеся: неваляшки, пищалки, колокольчики, шумовые коробочки, клюющие курочки и др.); заводные игрушки (большие и маленькие волчки, машинки и пр.). </w:t>
            </w:r>
          </w:p>
          <w:p w:rsidR="00E46C5D" w:rsidRPr="00E46C5D" w:rsidRDefault="00E46C5D" w:rsidP="00E46C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5D">
              <w:rPr>
                <w:rFonts w:ascii="Times New Roman" w:hAnsi="Times New Roman"/>
                <w:b/>
                <w:sz w:val="24"/>
                <w:szCs w:val="24"/>
              </w:rPr>
              <w:t>Материалы и игрушки для развития познавательной активности:</w:t>
            </w:r>
            <w:r w:rsidRPr="00E46C5D">
              <w:rPr>
                <w:rFonts w:ascii="Times New Roman" w:hAnsi="Times New Roman"/>
                <w:sz w:val="24"/>
                <w:szCs w:val="24"/>
              </w:rPr>
              <w:t xml:space="preserve"> экспериментирования: столы-поддоны с песком и водой; плавающие и тонущие предметы (губки, дощечки, металлические предметы, предметы из резины, пластмассы и пр.); разнообразные бытовые предметы для исследования (часы, неработающая кофемолка, телефон и пр.); приборы, в том числе детские (лупы, бинокли, калейдоскопы, зеркальца, электрические фонарики, метроном, магнитные игрушки);игрушки из материалов разного качества и разной плотности (из тканей, резины, дерева, пластика и др.; мягконабивные игрушки из разных тканей, заполненные различными материалами (крупами, бумагой, лоскутками и пр.); пластические материалы (глина, тесто); </w:t>
            </w:r>
            <w:r w:rsidRPr="00E46C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материалы для пересыпания и переливания (пустые пластиковые бутылки, банки, фасоль, горох, макароны и пр.); трубочки для продувания, просовывания;игрушки с секретами и сюрпризами (коробочки и пеналы с подвижной крышкой, шкатулки с разными застёжками, головоломки, наборы для игр, направленных на решение проблемных ситуаций); игрушки со светозвуковым эффектом; «волшебный мешочек», наполняемый мелкими предметами и игрушками; игрушки и предметы для наблюдения (электрическая железная дорога, серпантин-ная дорога, эстакады с движущимися игрушками, мыльные пузыри и др.);наборы предметных картинок и сюжетных картин по разным темам (например, «Домашние и дикие животные», «Деревья. Кустарники. Травы», «Насекомые», «Птицы», «Профессии», «Правила дорожного движения», «Сезонные изменения в природе» и т. д.); книги, открытки, альбомы, аудио-, видеоматериалы, знакомящие детей с явлениями природы, жизнью животных и растений. </w:t>
            </w:r>
          </w:p>
          <w:p w:rsidR="00E46C5D" w:rsidRPr="00E46C5D" w:rsidRDefault="00E46C5D" w:rsidP="00E46C5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6C5D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для развития речи: </w:t>
            </w:r>
            <w:r w:rsidRPr="00E46C5D">
              <w:rPr>
                <w:rFonts w:ascii="Times New Roman" w:hAnsi="Times New Roman"/>
                <w:sz w:val="24"/>
                <w:szCs w:val="24"/>
              </w:rPr>
              <w:t>книжки с картинками (сборники потешек, стишков, прибауток, песен, сказок, рассказов); предметные и сюжетные картинки, наборы картинок для группировки (одежда, посуда, мебель, животные, транспорт, профессии, игрушки и др</w:t>
            </w:r>
          </w:p>
        </w:tc>
      </w:tr>
      <w:tr w:rsidR="00E46C5D" w:rsidRPr="00E46C5D" w:rsidTr="00EB1E3B">
        <w:tc>
          <w:tcPr>
            <w:tcW w:w="2448" w:type="dxa"/>
            <w:shd w:val="clear" w:color="auto" w:fill="auto"/>
          </w:tcPr>
          <w:p w:rsidR="00E46C5D" w:rsidRPr="00E46C5D" w:rsidRDefault="00E46C5D" w:rsidP="00E46C5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46C5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Художественно</w:t>
            </w:r>
            <w:r w:rsidR="001670F3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r w:rsidRPr="00E46C5D">
              <w:rPr>
                <w:rFonts w:ascii="Times New Roman" w:hAnsi="Times New Roman"/>
                <w:i/>
                <w:sz w:val="24"/>
                <w:szCs w:val="24"/>
              </w:rPr>
              <w:t xml:space="preserve"> эстетическое развитие </w:t>
            </w:r>
          </w:p>
        </w:tc>
        <w:tc>
          <w:tcPr>
            <w:tcW w:w="7405" w:type="dxa"/>
            <w:shd w:val="clear" w:color="auto" w:fill="auto"/>
          </w:tcPr>
          <w:p w:rsidR="00E46C5D" w:rsidRPr="00E46C5D" w:rsidRDefault="00E46C5D" w:rsidP="00FE04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5D">
              <w:rPr>
                <w:rFonts w:ascii="Times New Roman" w:hAnsi="Times New Roman"/>
                <w:sz w:val="24"/>
                <w:szCs w:val="24"/>
              </w:rPr>
              <w:t>Книги с красочными иллюстрациями, репродукции;  альбомы с цветными фотографиями произведений декоративно-прикладного искусства; альбомы с рисунками или фотографиями музыкальных инструментов; музыкальные инструменты (пианино, баян, аккордеон, гитара</w:t>
            </w:r>
            <w:r w:rsidR="00FE043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FE0439" w:rsidRPr="00FE0439">
              <w:rPr>
                <w:rFonts w:ascii="Times New Roman" w:hAnsi="Times New Roman"/>
                <w:i/>
                <w:sz w:val="24"/>
                <w:szCs w:val="24"/>
              </w:rPr>
              <w:t>кумуз</w:t>
            </w:r>
            <w:r w:rsidRPr="00E46C5D">
              <w:rPr>
                <w:rFonts w:ascii="Times New Roman" w:hAnsi="Times New Roman"/>
                <w:sz w:val="24"/>
                <w:szCs w:val="24"/>
              </w:rPr>
              <w:t xml:space="preserve">); </w:t>
            </w:r>
          </w:p>
          <w:p w:rsidR="00E46C5D" w:rsidRPr="00E46C5D" w:rsidRDefault="00E46C5D" w:rsidP="00E46C5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6C5D">
              <w:rPr>
                <w:rFonts w:ascii="Times New Roman" w:hAnsi="Times New Roman"/>
                <w:b/>
                <w:sz w:val="24"/>
                <w:szCs w:val="24"/>
              </w:rPr>
              <w:t xml:space="preserve">Материалы для музыкального развития детей: </w:t>
            </w:r>
            <w:r w:rsidRPr="00E46C5D">
              <w:rPr>
                <w:rFonts w:ascii="Times New Roman" w:hAnsi="Times New Roman"/>
                <w:sz w:val="24"/>
                <w:szCs w:val="24"/>
              </w:rPr>
              <w:t xml:space="preserve">игрушечные музыкальные инструменты (бубны, барабаны, трещотки, треугольники, маракасы, ложки, колокольчики, дудочки, металлофоны, пианино, шумовые инструменты, в том числе самодельные); игрушки с фиксированной мелодией (музыкальные шкатулки, шарманки, электромузыкальные игрушки с наборами мелодий, звуковые книжки, открытки); аудиосредства (магнитофон, музыкальный центр; аудиоматериалы с записями музыкальных произведений). </w:t>
            </w:r>
          </w:p>
          <w:p w:rsidR="00E46C5D" w:rsidRPr="00E46C5D" w:rsidRDefault="00E46C5D" w:rsidP="00E46C5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6C5D">
              <w:rPr>
                <w:rFonts w:ascii="Times New Roman" w:hAnsi="Times New Roman"/>
                <w:b/>
                <w:sz w:val="24"/>
                <w:szCs w:val="24"/>
              </w:rPr>
              <w:t>Материалы для театрализованной деятельности:</w:t>
            </w:r>
          </w:p>
          <w:p w:rsidR="00E46C5D" w:rsidRPr="00E46C5D" w:rsidRDefault="00E46C5D" w:rsidP="00FE043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6C5D">
              <w:rPr>
                <w:rFonts w:ascii="Times New Roman" w:hAnsi="Times New Roman"/>
                <w:sz w:val="24"/>
                <w:szCs w:val="24"/>
              </w:rPr>
              <w:t xml:space="preserve">оснащение для разыгрывания сценок и спектаклей (наборы кукол, сказочных персонажей, ширмы для кукольного спектакля, костюмы, маски, театральные атрибуты и др.); карнавальные костюмы, маски; фланелеграф (коврограф, магнитная доска) с набором персонажей и декораций; различные виды театров (бибабо, настольный плоскостной, магнитный, теневой); аудио-, видеосредства для демонстрации детских спектаклей, мультфильмов. </w:t>
            </w:r>
            <w:r w:rsidRPr="00E46C5D"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  <w:tr w:rsidR="00E46C5D" w:rsidRPr="00E46C5D" w:rsidTr="00EB1E3B">
        <w:tc>
          <w:tcPr>
            <w:tcW w:w="2448" w:type="dxa"/>
            <w:shd w:val="clear" w:color="auto" w:fill="auto"/>
          </w:tcPr>
          <w:p w:rsidR="00E46C5D" w:rsidRPr="00E46C5D" w:rsidRDefault="00E46C5D" w:rsidP="00E46C5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E46C5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Физическое развитие </w:t>
            </w:r>
          </w:p>
        </w:tc>
        <w:tc>
          <w:tcPr>
            <w:tcW w:w="7405" w:type="dxa"/>
            <w:shd w:val="clear" w:color="auto" w:fill="auto"/>
          </w:tcPr>
          <w:p w:rsidR="00E46C5D" w:rsidRPr="00E46C5D" w:rsidRDefault="00E46C5D" w:rsidP="00E46C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5D">
              <w:rPr>
                <w:rFonts w:ascii="Times New Roman" w:hAnsi="Times New Roman"/>
                <w:sz w:val="24"/>
                <w:szCs w:val="24"/>
              </w:rPr>
              <w:t xml:space="preserve">Приспособления, способствующие развитию двигательной активности детей (ползание, лазанье, ходьба, бег, прыжки): горки; лесенки; скамеечки; туннели; домики; игрушки-качалки; модульные сооружения различных форм, изготовленные из разнообразных материалов; верёвки; дорожки для ходьбы, задающие изменение направления движения; массажные дорожки и коврики с разным покрытием; «сухой бассейн»; мини-маты; трёхколёсные велосипеды; мини-стадионы. </w:t>
            </w:r>
          </w:p>
          <w:p w:rsidR="00E46C5D" w:rsidRDefault="00E46C5D" w:rsidP="00E46C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6C5D">
              <w:rPr>
                <w:rFonts w:ascii="Times New Roman" w:hAnsi="Times New Roman"/>
                <w:b/>
                <w:sz w:val="24"/>
                <w:szCs w:val="24"/>
              </w:rPr>
              <w:t>Игрушки и материалы, развивающие мелкую и крупную моторику</w:t>
            </w:r>
            <w:r w:rsidRPr="00E46C5D">
              <w:rPr>
                <w:rFonts w:ascii="Times New Roman" w:hAnsi="Times New Roman"/>
                <w:sz w:val="24"/>
                <w:szCs w:val="24"/>
              </w:rPr>
              <w:t>:</w:t>
            </w:r>
            <w:r w:rsidR="007266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C5D">
              <w:rPr>
                <w:rFonts w:ascii="Times New Roman" w:hAnsi="Times New Roman"/>
                <w:sz w:val="24"/>
                <w:szCs w:val="24"/>
              </w:rPr>
              <w:t xml:space="preserve">мячи разных размеров, в том числе массажные; кегли; обручи, кольца; игрушки, которые можно катать, толкать; разноцветные предметы различной формы для нанизывания; доски с пазами, крючочками, стержнями и молоточками; специальные приспособления (стенды, тренажёры), предназначенные для развития разнообразных движений кисти руки и пальцев (застёжки — молнии, пуговицы, петли, крючки, шнуровки и др.); коробки с разными крышками и прорезями, копилки. </w:t>
            </w:r>
          </w:p>
          <w:p w:rsidR="00FE0439" w:rsidRPr="00FE0439" w:rsidRDefault="00FE0439" w:rsidP="00E46C5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E0439">
              <w:rPr>
                <w:rFonts w:ascii="Times New Roman" w:hAnsi="Times New Roman"/>
                <w:b/>
                <w:sz w:val="24"/>
                <w:szCs w:val="24"/>
              </w:rPr>
              <w:t>Лэпбук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FE0439">
              <w:rPr>
                <w:rFonts w:ascii="Times New Roman" w:hAnsi="Times New Roman"/>
                <w:sz w:val="24"/>
                <w:szCs w:val="24"/>
              </w:rPr>
              <w:t>на тему</w:t>
            </w:r>
            <w:r w:rsidR="007266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0439">
              <w:rPr>
                <w:rFonts w:ascii="Times New Roman" w:hAnsi="Times New Roman"/>
                <w:i/>
                <w:sz w:val="24"/>
                <w:szCs w:val="24"/>
              </w:rPr>
              <w:t>«Мое тело», «Мое здоровье», «Полезные продукты»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«Безопасность жизни».</w:t>
            </w:r>
          </w:p>
          <w:p w:rsidR="00E46C5D" w:rsidRPr="00E46C5D" w:rsidRDefault="00E46C5D" w:rsidP="00E46C5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6C5D">
              <w:rPr>
                <w:rFonts w:ascii="Times New Roman" w:hAnsi="Times New Roman"/>
                <w:b/>
                <w:sz w:val="24"/>
                <w:szCs w:val="24"/>
              </w:rPr>
              <w:t xml:space="preserve">Оборудование и игрушки для детской площадки: </w:t>
            </w:r>
            <w:r w:rsidRPr="00E46C5D">
              <w:rPr>
                <w:rFonts w:ascii="Times New Roman" w:hAnsi="Times New Roman"/>
                <w:sz w:val="24"/>
                <w:szCs w:val="24"/>
              </w:rPr>
              <w:t xml:space="preserve">песочница; скамейки; горка; качели; велосипеды; санки; игрушки для двигательной активности (мячи, тележки, игрушки для толкания); игрушки для игр в песочнице (ведёрки, формочки, лопатки, совочки); оборудование и игрушки для игр с водой в летнее время года. </w:t>
            </w:r>
          </w:p>
        </w:tc>
      </w:tr>
    </w:tbl>
    <w:p w:rsidR="00E46C5D" w:rsidRPr="00E46C5D" w:rsidRDefault="00E46C5D" w:rsidP="00E46C5D">
      <w:pPr>
        <w:ind w:left="720"/>
        <w:rPr>
          <w:rFonts w:ascii="Times New Roman" w:hAnsi="Times New Roman"/>
          <w:sz w:val="24"/>
          <w:szCs w:val="24"/>
        </w:rPr>
      </w:pPr>
    </w:p>
    <w:p w:rsidR="00173C83" w:rsidRDefault="00173C83" w:rsidP="00915B55">
      <w:pPr>
        <w:pStyle w:val="20"/>
        <w:shd w:val="clear" w:color="auto" w:fill="auto"/>
        <w:tabs>
          <w:tab w:val="left" w:pos="2167"/>
        </w:tabs>
        <w:spacing w:line="240" w:lineRule="auto"/>
        <w:ind w:left="1701"/>
        <w:jc w:val="center"/>
        <w:rPr>
          <w:sz w:val="28"/>
          <w:szCs w:val="28"/>
        </w:rPr>
      </w:pPr>
      <w:r w:rsidRPr="00173C83">
        <w:rPr>
          <w:sz w:val="28"/>
          <w:szCs w:val="28"/>
        </w:rPr>
        <w:t>3.4.Кадровое обеспечение воспитательного процесса</w:t>
      </w:r>
    </w:p>
    <w:p w:rsidR="008575EC" w:rsidRDefault="008575EC" w:rsidP="003953AA">
      <w:pPr>
        <w:pStyle w:val="20"/>
        <w:shd w:val="clear" w:color="auto" w:fill="auto"/>
        <w:tabs>
          <w:tab w:val="left" w:pos="2167"/>
        </w:tabs>
        <w:spacing w:line="240" w:lineRule="auto"/>
        <w:ind w:left="1701"/>
        <w:jc w:val="both"/>
        <w:rPr>
          <w:sz w:val="28"/>
          <w:szCs w:val="28"/>
        </w:rPr>
      </w:pPr>
    </w:p>
    <w:p w:rsidR="008575EC" w:rsidRPr="00915B55" w:rsidRDefault="008575EC" w:rsidP="004A647C">
      <w:pPr>
        <w:pStyle w:val="7"/>
        <w:shd w:val="clear" w:color="auto" w:fill="auto"/>
        <w:spacing w:line="276" w:lineRule="auto"/>
        <w:ind w:right="20" w:firstLine="0"/>
        <w:rPr>
          <w:sz w:val="28"/>
          <w:szCs w:val="28"/>
        </w:rPr>
      </w:pPr>
      <w:r w:rsidRPr="00915B55">
        <w:rPr>
          <w:sz w:val="28"/>
          <w:szCs w:val="28"/>
        </w:rPr>
        <w:t>Комплексный характер воспитательного процесса требует соблюдения целого ряда важных педагогических требований, тщательной организации взаимодействия между воспитателями и воспитанниками. Воспитательному процессу присущи значительная вариативность и неопределенность результатов. В одних и тех же условиях последние могут существенно отличаться. Это обусловлено действиями названных выше субъективных факторов: большими индивидуальными различиями воспитанников, их социальным опытом, отношением к воспитанию. Уровень профессиональной подготовленности воспитателей, их мастерство, умение руководить процессом также оказывают большое влияние на его ход и результаты. Процесс воспитания имеет двусторонний характер. Его течение необычно тем, что идет в двух направлениях: от воспитателя к воспитаннику и от воспитанника к воспитателю. Управление процессом строится главным образом на обратных связях, т. е. на той информации, которая поступает от воспитанников. Чем больше ее в распоряжении воспитателя, тем целесообразнее воспитательное воздействие.</w:t>
      </w:r>
    </w:p>
    <w:p w:rsidR="008575EC" w:rsidRPr="00915B55" w:rsidRDefault="008575EC" w:rsidP="004A647C">
      <w:pPr>
        <w:pStyle w:val="7"/>
        <w:shd w:val="clear" w:color="auto" w:fill="auto"/>
        <w:spacing w:line="276" w:lineRule="auto"/>
        <w:ind w:right="240" w:firstLine="0"/>
        <w:rPr>
          <w:sz w:val="28"/>
          <w:szCs w:val="28"/>
        </w:rPr>
      </w:pPr>
      <w:r w:rsidRPr="00915B55">
        <w:rPr>
          <w:sz w:val="28"/>
          <w:szCs w:val="28"/>
        </w:rPr>
        <w:lastRenderedPageBreak/>
        <w:t>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действий, как:</w:t>
      </w:r>
    </w:p>
    <w:p w:rsidR="008575EC" w:rsidRPr="00915B55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159"/>
        </w:tabs>
        <w:spacing w:line="276" w:lineRule="auto"/>
        <w:ind w:firstLine="0"/>
        <w:rPr>
          <w:sz w:val="28"/>
          <w:szCs w:val="28"/>
        </w:rPr>
      </w:pPr>
      <w:r w:rsidRPr="00915B55">
        <w:rPr>
          <w:sz w:val="28"/>
          <w:szCs w:val="28"/>
        </w:rPr>
        <w:t>постановка перед воспитанниками целей и разъяснение задач деятельности;</w:t>
      </w:r>
    </w:p>
    <w:p w:rsidR="008575EC" w:rsidRPr="00915B55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159"/>
        </w:tabs>
        <w:spacing w:line="276" w:lineRule="auto"/>
        <w:ind w:right="760" w:firstLine="0"/>
        <w:rPr>
          <w:sz w:val="28"/>
          <w:szCs w:val="28"/>
        </w:rPr>
      </w:pPr>
      <w:r w:rsidRPr="00915B55">
        <w:rPr>
          <w:sz w:val="28"/>
          <w:szCs w:val="28"/>
        </w:rPr>
        <w:t>создание условий для принятия задач деятельности коллективом и отдельными воспитанниками;</w:t>
      </w:r>
    </w:p>
    <w:p w:rsidR="008575EC" w:rsidRPr="00915B55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159"/>
        </w:tabs>
        <w:spacing w:line="276" w:lineRule="auto"/>
        <w:ind w:right="380" w:firstLine="0"/>
        <w:rPr>
          <w:sz w:val="28"/>
          <w:szCs w:val="28"/>
        </w:rPr>
      </w:pPr>
      <w:r w:rsidRPr="00915B55">
        <w:rPr>
          <w:sz w:val="28"/>
          <w:szCs w:val="28"/>
        </w:rPr>
        <w:t>применение отобранных методов, средств и приемов осуществления педагогического процесса;</w:t>
      </w:r>
    </w:p>
    <w:p w:rsidR="008575EC" w:rsidRPr="00915B55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164"/>
        </w:tabs>
        <w:spacing w:line="276" w:lineRule="auto"/>
        <w:ind w:right="380" w:firstLine="0"/>
        <w:rPr>
          <w:sz w:val="28"/>
          <w:szCs w:val="28"/>
        </w:rPr>
      </w:pPr>
      <w:r w:rsidRPr="00915B55">
        <w:rPr>
          <w:sz w:val="28"/>
          <w:szCs w:val="28"/>
        </w:rPr>
        <w:t>обеспечение взаимодействия субъектов педагогического процесса и создание условий для его эффективного протекания;</w:t>
      </w:r>
    </w:p>
    <w:p w:rsidR="008575EC" w:rsidRPr="00915B55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159"/>
        </w:tabs>
        <w:spacing w:line="276" w:lineRule="auto"/>
        <w:ind w:firstLine="0"/>
        <w:rPr>
          <w:sz w:val="28"/>
          <w:szCs w:val="28"/>
        </w:rPr>
      </w:pPr>
      <w:r w:rsidRPr="00915B55">
        <w:rPr>
          <w:sz w:val="28"/>
          <w:szCs w:val="28"/>
        </w:rPr>
        <w:t>использование необходимых приемов стимулирования активности обучающихся;</w:t>
      </w:r>
    </w:p>
    <w:p w:rsidR="008575EC" w:rsidRPr="00915B55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150"/>
        </w:tabs>
        <w:spacing w:line="276" w:lineRule="auto"/>
        <w:ind w:right="380" w:firstLine="0"/>
        <w:rPr>
          <w:sz w:val="28"/>
          <w:szCs w:val="28"/>
        </w:rPr>
      </w:pPr>
      <w:r w:rsidRPr="00915B55">
        <w:rPr>
          <w:sz w:val="28"/>
          <w:szCs w:val="28"/>
        </w:rPr>
        <w:t>установление обратной связи и своевременная корректировка хода педагогического процесса.</w:t>
      </w:r>
    </w:p>
    <w:p w:rsidR="004A647C" w:rsidRDefault="008575EC" w:rsidP="004A647C">
      <w:pPr>
        <w:pStyle w:val="7"/>
        <w:shd w:val="clear" w:color="auto" w:fill="auto"/>
        <w:spacing w:line="276" w:lineRule="auto"/>
        <w:ind w:right="-99" w:firstLine="0"/>
        <w:rPr>
          <w:sz w:val="28"/>
          <w:szCs w:val="28"/>
        </w:rPr>
      </w:pPr>
      <w:r w:rsidRPr="00915B55">
        <w:rPr>
          <w:sz w:val="28"/>
          <w:szCs w:val="28"/>
        </w:rPr>
        <w:t xml:space="preserve">Воспитательная деятельность педагога проявляется, прежде всего, в ее целях. Она не имеет конкретного предметного результата, который можно было бы воспринимать спомощью органов чувств, поскольку направлена на обеспечение эффективности других видов деятельности (учебной, трудовой). Содержание, формы и методы воспитательной деятельности педагога всегда подчинены тому или иному виду деятельности детей. О ее эффективности можно судить и по таким критериям, как уровень развития коллектива, обученность и воспитанность обучающихся, характер сложившихся взаимоотношений, сплоченность группы дошкольников. Однако основной продукт воспитательной деятельности всегда носит психологический характер. Деятельность педагога-психолога, как и любая другая, строится на </w:t>
      </w:r>
    </w:p>
    <w:p w:rsidR="008575EC" w:rsidRPr="00915B55" w:rsidRDefault="008575EC" w:rsidP="004A647C">
      <w:pPr>
        <w:pStyle w:val="7"/>
        <w:shd w:val="clear" w:color="auto" w:fill="auto"/>
        <w:spacing w:line="276" w:lineRule="auto"/>
        <w:ind w:right="-99" w:firstLine="0"/>
        <w:rPr>
          <w:sz w:val="28"/>
          <w:szCs w:val="28"/>
        </w:rPr>
      </w:pPr>
      <w:r w:rsidRPr="00915B55">
        <w:rPr>
          <w:sz w:val="28"/>
          <w:szCs w:val="28"/>
        </w:rPr>
        <w:t>основе переработки поступающей информации. Важнейшей является психологическая информация о свойствах и состояниях коллектива и его отдельных членов. Отсюда воспитательная деятельность представляет собой различные методы, средства и приемы психологического и педагогического воздействия и взаимодействия. Основным признаком эффективного педагогического взаимодействия является взаимосвязь всех педагогов ДОУ направленная на развитие личности ребенка, социального становления, гармонизацию взаимоотношений детей с окружающим социумом, природой, самим собой.</w:t>
      </w:r>
    </w:p>
    <w:p w:rsidR="008575EC" w:rsidRPr="00915B55" w:rsidRDefault="008575EC" w:rsidP="004A647C">
      <w:pPr>
        <w:pStyle w:val="7"/>
        <w:shd w:val="clear" w:color="auto" w:fill="auto"/>
        <w:spacing w:line="276" w:lineRule="auto"/>
        <w:ind w:right="-99" w:firstLine="0"/>
        <w:rPr>
          <w:sz w:val="28"/>
          <w:szCs w:val="28"/>
        </w:rPr>
      </w:pPr>
      <w:r w:rsidRPr="00915B55">
        <w:rPr>
          <w:sz w:val="28"/>
          <w:szCs w:val="28"/>
        </w:rPr>
        <w:t>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разнообразную, соответствующую их возрастным индивидуальным особенностям, деятельность, направленную на:</w:t>
      </w:r>
    </w:p>
    <w:p w:rsidR="008575EC" w:rsidRPr="00915B55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259"/>
        </w:tabs>
        <w:spacing w:line="276" w:lineRule="auto"/>
        <w:ind w:right="-99" w:firstLine="0"/>
        <w:rPr>
          <w:sz w:val="28"/>
          <w:szCs w:val="28"/>
        </w:rPr>
      </w:pPr>
      <w:r w:rsidRPr="00915B55">
        <w:rPr>
          <w:sz w:val="28"/>
          <w:szCs w:val="28"/>
        </w:rPr>
        <w:t>формирование у детей гражданственности и патриотизма;</w:t>
      </w:r>
    </w:p>
    <w:p w:rsidR="008575EC" w:rsidRPr="00915B55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259"/>
        </w:tabs>
        <w:spacing w:line="276" w:lineRule="auto"/>
        <w:ind w:right="-99" w:firstLine="0"/>
        <w:rPr>
          <w:sz w:val="28"/>
          <w:szCs w:val="28"/>
        </w:rPr>
      </w:pPr>
      <w:r w:rsidRPr="00915B55">
        <w:rPr>
          <w:sz w:val="28"/>
          <w:szCs w:val="28"/>
        </w:rPr>
        <w:t>опыта взаимодействия со сверстниками и взрослыми в соответствии с общепринятыми нравственными нормами;</w:t>
      </w:r>
    </w:p>
    <w:p w:rsidR="008575EC" w:rsidRPr="00915B55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259"/>
        </w:tabs>
        <w:spacing w:line="276" w:lineRule="auto"/>
        <w:ind w:right="-99" w:firstLine="0"/>
        <w:rPr>
          <w:sz w:val="28"/>
          <w:szCs w:val="28"/>
        </w:rPr>
      </w:pPr>
      <w:r w:rsidRPr="00915B55">
        <w:rPr>
          <w:sz w:val="28"/>
          <w:szCs w:val="28"/>
        </w:rPr>
        <w:t>приобщение к системе культурных ценностей;</w:t>
      </w:r>
    </w:p>
    <w:p w:rsidR="008575EC" w:rsidRPr="00915B55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259"/>
        </w:tabs>
        <w:spacing w:line="276" w:lineRule="auto"/>
        <w:ind w:right="-99" w:firstLine="0"/>
        <w:rPr>
          <w:sz w:val="28"/>
          <w:szCs w:val="28"/>
        </w:rPr>
      </w:pPr>
      <w:r w:rsidRPr="00915B55">
        <w:rPr>
          <w:sz w:val="28"/>
          <w:szCs w:val="28"/>
        </w:rPr>
        <w:t>готовности к осознанному выбору профессии;</w:t>
      </w:r>
    </w:p>
    <w:p w:rsidR="008575EC" w:rsidRPr="00915B55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250"/>
        </w:tabs>
        <w:spacing w:line="276" w:lineRule="auto"/>
        <w:ind w:right="-99" w:firstLine="0"/>
        <w:rPr>
          <w:sz w:val="28"/>
          <w:szCs w:val="28"/>
        </w:rPr>
      </w:pPr>
      <w:r w:rsidRPr="00915B55">
        <w:rPr>
          <w:sz w:val="28"/>
          <w:szCs w:val="28"/>
        </w:rPr>
        <w:lastRenderedPageBreak/>
        <w:t>экологической культуры, предполагающей ценностное отношение к природе, людям, собственному здоровью;</w:t>
      </w:r>
    </w:p>
    <w:p w:rsidR="008575EC" w:rsidRPr="00915B55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250"/>
        </w:tabs>
        <w:spacing w:line="276" w:lineRule="auto"/>
        <w:ind w:right="-99" w:firstLine="0"/>
        <w:rPr>
          <w:sz w:val="28"/>
          <w:szCs w:val="28"/>
        </w:rPr>
      </w:pPr>
      <w:r w:rsidRPr="00915B55">
        <w:rPr>
          <w:sz w:val="28"/>
          <w:szCs w:val="28"/>
        </w:rPr>
        <w:t>эстетическое отношение к окружающему миру;</w:t>
      </w:r>
    </w:p>
    <w:p w:rsidR="008575EC" w:rsidRDefault="008575EC" w:rsidP="004A647C">
      <w:pPr>
        <w:pStyle w:val="7"/>
        <w:numPr>
          <w:ilvl w:val="0"/>
          <w:numId w:val="26"/>
        </w:numPr>
        <w:shd w:val="clear" w:color="auto" w:fill="auto"/>
        <w:tabs>
          <w:tab w:val="left" w:pos="259"/>
        </w:tabs>
        <w:spacing w:line="276" w:lineRule="auto"/>
        <w:ind w:right="-99" w:firstLine="0"/>
        <w:rPr>
          <w:sz w:val="28"/>
          <w:szCs w:val="28"/>
        </w:rPr>
      </w:pPr>
      <w:r w:rsidRPr="00915B55">
        <w:rPr>
          <w:sz w:val="28"/>
          <w:szCs w:val="28"/>
        </w:rPr>
        <w:t>потребности самовыражения в творческой деятельности, организационной культуры, активной жизненной позиции.</w:t>
      </w:r>
    </w:p>
    <w:p w:rsidR="009E6A36" w:rsidRDefault="009E6A36" w:rsidP="009E6A36">
      <w:pPr>
        <w:pStyle w:val="7"/>
        <w:shd w:val="clear" w:color="auto" w:fill="auto"/>
        <w:tabs>
          <w:tab w:val="left" w:pos="259"/>
        </w:tabs>
        <w:spacing w:line="276" w:lineRule="auto"/>
        <w:ind w:right="-99" w:firstLine="0"/>
        <w:rPr>
          <w:sz w:val="28"/>
          <w:szCs w:val="28"/>
        </w:rPr>
      </w:pPr>
    </w:p>
    <w:p w:rsidR="009E6A36" w:rsidRPr="009E6A36" w:rsidRDefault="009E6A36" w:rsidP="009E6A3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9E6A36">
        <w:rPr>
          <w:rFonts w:ascii="Times New Roman" w:hAnsi="Times New Roman" w:cs="Times New Roman"/>
          <w:color w:val="auto"/>
          <w:sz w:val="28"/>
          <w:szCs w:val="28"/>
        </w:rPr>
        <w:t xml:space="preserve">      Воспитательная деятельность педагога включает в себя реализацию комплекса организационных и психолого-педагогических задач, решаемых педагогом с целью обеспечения оптимального развития</w:t>
      </w:r>
      <w:r w:rsidRPr="009E6A36">
        <w:rPr>
          <w:rFonts w:ascii="Times New Roman" w:hAnsi="Times New Roman" w:cs="Times New Roman"/>
          <w:sz w:val="28"/>
          <w:szCs w:val="28"/>
        </w:rPr>
        <w:t xml:space="preserve"> личности ребенка. </w:t>
      </w:r>
    </w:p>
    <w:p w:rsidR="009E6A36" w:rsidRPr="009E6A36" w:rsidRDefault="009E6A36" w:rsidP="009E6A36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9E6A36">
        <w:rPr>
          <w:rFonts w:ascii="Times New Roman" w:hAnsi="Times New Roman" w:cs="Times New Roman"/>
          <w:sz w:val="28"/>
          <w:szCs w:val="28"/>
        </w:rPr>
        <w:t xml:space="preserve">Методическая детализация реализации воспитательной деятельности педагога осуществляется в процессе ее проектирования и организации.   </w:t>
      </w:r>
    </w:p>
    <w:p w:rsidR="009E6A36" w:rsidRPr="009E6A36" w:rsidRDefault="009E6A36" w:rsidP="009E6A36">
      <w:pPr>
        <w:pStyle w:val="7"/>
        <w:shd w:val="clear" w:color="auto" w:fill="auto"/>
        <w:tabs>
          <w:tab w:val="left" w:pos="259"/>
        </w:tabs>
        <w:spacing w:line="276" w:lineRule="auto"/>
        <w:ind w:right="-99" w:firstLine="0"/>
        <w:rPr>
          <w:sz w:val="28"/>
          <w:szCs w:val="2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74"/>
        <w:gridCol w:w="5976"/>
      </w:tblGrid>
      <w:tr w:rsidR="0010093F" w:rsidRPr="00915B55" w:rsidTr="002B23E9">
        <w:trPr>
          <w:trHeight w:hRule="exact" w:val="970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093F" w:rsidRPr="00915B55" w:rsidRDefault="0010093F" w:rsidP="0010093F">
            <w:pPr>
              <w:pStyle w:val="7"/>
              <w:shd w:val="clear" w:color="auto" w:fill="auto"/>
              <w:spacing w:line="317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915B55">
              <w:rPr>
                <w:b/>
                <w:sz w:val="24"/>
                <w:szCs w:val="24"/>
              </w:rPr>
              <w:t xml:space="preserve">Наименование должности </w:t>
            </w:r>
            <w:r w:rsidRPr="00915B55">
              <w:rPr>
                <w:rStyle w:val="12pt"/>
                <w:b/>
              </w:rPr>
              <w:t>(в соответствии со штатным расписанием ДОУ)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093F" w:rsidRPr="00915B55" w:rsidRDefault="0010093F" w:rsidP="0010093F">
            <w:pPr>
              <w:pStyle w:val="7"/>
              <w:shd w:val="clear" w:color="auto" w:fill="auto"/>
              <w:spacing w:line="322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915B55">
              <w:rPr>
                <w:b/>
                <w:sz w:val="24"/>
                <w:szCs w:val="24"/>
              </w:rPr>
              <w:t>Функционал, связанный</w:t>
            </w:r>
          </w:p>
          <w:p w:rsidR="0010093F" w:rsidRPr="00915B55" w:rsidRDefault="0010093F" w:rsidP="0010093F">
            <w:pPr>
              <w:pStyle w:val="7"/>
              <w:shd w:val="clear" w:color="auto" w:fill="auto"/>
              <w:spacing w:line="322" w:lineRule="exact"/>
              <w:ind w:firstLine="0"/>
              <w:jc w:val="center"/>
              <w:rPr>
                <w:b/>
                <w:sz w:val="24"/>
                <w:szCs w:val="24"/>
              </w:rPr>
            </w:pPr>
            <w:r w:rsidRPr="00915B55">
              <w:rPr>
                <w:b/>
                <w:sz w:val="24"/>
                <w:szCs w:val="24"/>
              </w:rPr>
              <w:t>с организацией и реализацией воспитательного процесса</w:t>
            </w:r>
          </w:p>
        </w:tc>
      </w:tr>
      <w:tr w:rsidR="0010093F" w:rsidTr="002B23E9">
        <w:trPr>
          <w:trHeight w:hRule="exact" w:val="2117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093F" w:rsidRDefault="0010093F" w:rsidP="0010093F">
            <w:pPr>
              <w:pStyle w:val="7"/>
              <w:shd w:val="clear" w:color="auto" w:fill="auto"/>
              <w:spacing w:line="230" w:lineRule="exact"/>
              <w:ind w:firstLine="0"/>
            </w:pPr>
          </w:p>
          <w:p w:rsidR="0010093F" w:rsidRPr="00915B55" w:rsidRDefault="0010093F" w:rsidP="0010093F">
            <w:pPr>
              <w:pStyle w:val="7"/>
              <w:shd w:val="clear" w:color="auto" w:fill="auto"/>
              <w:spacing w:line="230" w:lineRule="exact"/>
              <w:ind w:firstLine="0"/>
              <w:rPr>
                <w:i/>
              </w:rPr>
            </w:pPr>
            <w:r w:rsidRPr="00915B55">
              <w:rPr>
                <w:i/>
              </w:rPr>
              <w:t>Заведующий детским садом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093F" w:rsidRDefault="0010093F" w:rsidP="002B23E9">
            <w:pPr>
              <w:pStyle w:val="7"/>
              <w:numPr>
                <w:ilvl w:val="0"/>
                <w:numId w:val="31"/>
              </w:numPr>
              <w:shd w:val="clear" w:color="auto" w:fill="auto"/>
              <w:tabs>
                <w:tab w:val="left" w:pos="254"/>
              </w:tabs>
              <w:spacing w:after="120" w:line="240" w:lineRule="auto"/>
              <w:ind w:firstLine="0"/>
            </w:pPr>
            <w:r>
              <w:t>управляет воспитательной деятельностью на уровне</w:t>
            </w:r>
          </w:p>
          <w:p w:rsidR="0010093F" w:rsidRDefault="0010093F" w:rsidP="002B23E9">
            <w:pPr>
              <w:pStyle w:val="7"/>
              <w:shd w:val="clear" w:color="auto" w:fill="auto"/>
              <w:spacing w:line="240" w:lineRule="auto"/>
              <w:ind w:firstLine="0"/>
            </w:pPr>
            <w:r>
              <w:t>ДОУ;</w:t>
            </w:r>
          </w:p>
          <w:p w:rsidR="0010093F" w:rsidRDefault="0010093F" w:rsidP="002B23E9">
            <w:pPr>
              <w:pStyle w:val="7"/>
              <w:shd w:val="clear" w:color="auto" w:fill="auto"/>
              <w:spacing w:line="240" w:lineRule="auto"/>
              <w:ind w:firstLine="0"/>
            </w:pPr>
            <w:r>
              <w:t>- создает условия, позволяющие педагогическому составу реализовать воспитательную деятельность;</w:t>
            </w:r>
          </w:p>
          <w:p w:rsidR="0010093F" w:rsidRDefault="0010093F" w:rsidP="002B23E9">
            <w:pPr>
              <w:pStyle w:val="7"/>
              <w:numPr>
                <w:ilvl w:val="0"/>
                <w:numId w:val="31"/>
              </w:numPr>
              <w:shd w:val="clear" w:color="auto" w:fill="auto"/>
              <w:tabs>
                <w:tab w:val="left" w:pos="259"/>
              </w:tabs>
              <w:spacing w:line="240" w:lineRule="auto"/>
              <w:ind w:firstLine="0"/>
            </w:pPr>
            <w:r>
              <w:t>проводит анализ итогов воспитательной деятельности в ДОУ за учебный год;</w:t>
            </w:r>
          </w:p>
          <w:p w:rsidR="0010093F" w:rsidRDefault="0010093F" w:rsidP="002B23E9">
            <w:pPr>
              <w:pStyle w:val="7"/>
              <w:numPr>
                <w:ilvl w:val="0"/>
                <w:numId w:val="31"/>
              </w:numPr>
              <w:shd w:val="clear" w:color="auto" w:fill="auto"/>
              <w:tabs>
                <w:tab w:val="left" w:pos="259"/>
              </w:tabs>
              <w:spacing w:line="240" w:lineRule="auto"/>
              <w:ind w:firstLine="0"/>
            </w:pPr>
            <w:r>
              <w:t>планирует воспитательную деятельность  в ДОУ на</w:t>
            </w:r>
          </w:p>
        </w:tc>
      </w:tr>
      <w:tr w:rsidR="009908A5" w:rsidTr="002B23E9">
        <w:trPr>
          <w:trHeight w:hRule="exact" w:val="2117"/>
        </w:trPr>
        <w:tc>
          <w:tcPr>
            <w:tcW w:w="33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A5" w:rsidRDefault="009908A5" w:rsidP="0010093F">
            <w:pPr>
              <w:pStyle w:val="7"/>
              <w:shd w:val="clear" w:color="auto" w:fill="auto"/>
              <w:spacing w:line="230" w:lineRule="exact"/>
              <w:ind w:firstLine="0"/>
            </w:pPr>
          </w:p>
        </w:tc>
        <w:tc>
          <w:tcPr>
            <w:tcW w:w="5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A5" w:rsidRDefault="009908A5" w:rsidP="002B23E9">
            <w:pPr>
              <w:pStyle w:val="7"/>
              <w:shd w:val="clear" w:color="auto" w:fill="auto"/>
              <w:spacing w:line="240" w:lineRule="auto"/>
              <w:ind w:firstLine="0"/>
            </w:pPr>
            <w:r>
              <w:t>учебный год, включая календарный план воспитательной работы на учебный год;</w:t>
            </w:r>
          </w:p>
          <w:p w:rsidR="009908A5" w:rsidRDefault="009908A5" w:rsidP="002B23E9">
            <w:pPr>
              <w:pStyle w:val="7"/>
              <w:numPr>
                <w:ilvl w:val="0"/>
                <w:numId w:val="32"/>
              </w:numPr>
              <w:shd w:val="clear" w:color="auto" w:fill="auto"/>
              <w:tabs>
                <w:tab w:val="left" w:pos="302"/>
              </w:tabs>
              <w:spacing w:line="240" w:lineRule="auto"/>
              <w:ind w:firstLine="0"/>
            </w:pPr>
            <w:r>
              <w:t>регулирование воспитательной деятельности в ДОУ;</w:t>
            </w:r>
          </w:p>
          <w:p w:rsidR="009908A5" w:rsidRDefault="009908A5" w:rsidP="002B23E9">
            <w:pPr>
              <w:pStyle w:val="7"/>
              <w:shd w:val="clear" w:color="auto" w:fill="auto"/>
              <w:tabs>
                <w:tab w:val="left" w:pos="254"/>
              </w:tabs>
              <w:spacing w:after="120" w:line="240" w:lineRule="auto"/>
              <w:ind w:firstLine="0"/>
            </w:pPr>
            <w:r>
              <w:t>контроль за исполнением управленческих решений по воспитательной деятельности в ДОУ (в том числе осуществляется через мониторинг качества организации воспитательной деятельности в ДОУ).</w:t>
            </w:r>
          </w:p>
        </w:tc>
      </w:tr>
      <w:tr w:rsidR="009908A5" w:rsidTr="009908A5">
        <w:trPr>
          <w:trHeight w:hRule="exact" w:val="2308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A5" w:rsidRPr="00915B55" w:rsidRDefault="009908A5" w:rsidP="009908A5">
            <w:pPr>
              <w:pStyle w:val="7"/>
              <w:shd w:val="clear" w:color="auto" w:fill="auto"/>
              <w:spacing w:line="317" w:lineRule="exact"/>
              <w:ind w:firstLine="0"/>
              <w:rPr>
                <w:i/>
              </w:rPr>
            </w:pPr>
            <w:r w:rsidRPr="00915B55">
              <w:rPr>
                <w:i/>
              </w:rPr>
              <w:t>Заместитель заведующего по</w:t>
            </w:r>
          </w:p>
          <w:p w:rsidR="009908A5" w:rsidRPr="00915B55" w:rsidRDefault="009908A5" w:rsidP="009908A5">
            <w:pPr>
              <w:pStyle w:val="7"/>
              <w:shd w:val="clear" w:color="auto" w:fill="auto"/>
              <w:spacing w:line="317" w:lineRule="exact"/>
              <w:ind w:firstLine="0"/>
              <w:rPr>
                <w:i/>
              </w:rPr>
            </w:pPr>
            <w:r w:rsidRPr="00915B55">
              <w:rPr>
                <w:i/>
              </w:rPr>
              <w:t>учебно-воспитательной</w:t>
            </w:r>
          </w:p>
          <w:p w:rsidR="009908A5" w:rsidRDefault="009908A5" w:rsidP="009908A5">
            <w:pPr>
              <w:pStyle w:val="7"/>
              <w:shd w:val="clear" w:color="auto" w:fill="auto"/>
              <w:spacing w:line="317" w:lineRule="exact"/>
              <w:ind w:firstLine="0"/>
            </w:pPr>
            <w:r w:rsidRPr="00915B55">
              <w:rPr>
                <w:i/>
              </w:rPr>
              <w:t>работе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A5" w:rsidRDefault="009908A5" w:rsidP="009908A5">
            <w:pPr>
              <w:pStyle w:val="7"/>
              <w:numPr>
                <w:ilvl w:val="0"/>
                <w:numId w:val="33"/>
              </w:numPr>
              <w:shd w:val="clear" w:color="auto" w:fill="auto"/>
              <w:tabs>
                <w:tab w:val="left" w:pos="259"/>
              </w:tabs>
              <w:ind w:firstLine="0"/>
            </w:pPr>
            <w:r>
              <w:t>организация воспитательной деятельности в ДОУ;</w:t>
            </w:r>
          </w:p>
          <w:p w:rsidR="009908A5" w:rsidRDefault="009908A5" w:rsidP="009908A5">
            <w:pPr>
              <w:pStyle w:val="7"/>
              <w:numPr>
                <w:ilvl w:val="0"/>
                <w:numId w:val="33"/>
              </w:numPr>
              <w:shd w:val="clear" w:color="auto" w:fill="auto"/>
              <w:tabs>
                <w:tab w:val="left" w:pos="259"/>
              </w:tabs>
              <w:ind w:firstLine="0"/>
            </w:pPr>
            <w:r>
              <w:t>разработка необходимых для организации воспитательной деятельности в ДОУ нормативных документов (положений, инструкций, должностных</w:t>
            </w:r>
          </w:p>
          <w:p w:rsidR="009908A5" w:rsidRDefault="009908A5" w:rsidP="009908A5">
            <w:pPr>
              <w:pStyle w:val="7"/>
              <w:shd w:val="clear" w:color="auto" w:fill="auto"/>
              <w:ind w:firstLine="0"/>
            </w:pPr>
            <w:r>
              <w:t>и функциональных обязанностей, проектов и программ воспитательной работы и др.);</w:t>
            </w:r>
          </w:p>
          <w:p w:rsidR="009908A5" w:rsidRDefault="009908A5" w:rsidP="009908A5">
            <w:pPr>
              <w:pStyle w:val="7"/>
              <w:numPr>
                <w:ilvl w:val="0"/>
                <w:numId w:val="33"/>
              </w:numPr>
              <w:shd w:val="clear" w:color="auto" w:fill="auto"/>
              <w:tabs>
                <w:tab w:val="left" w:pos="259"/>
              </w:tabs>
              <w:ind w:firstLine="0"/>
            </w:pPr>
            <w:r>
              <w:t>анализ возможностей имеющихся структур для организации воспитательной деятельности;</w:t>
            </w:r>
          </w:p>
          <w:p w:rsidR="009908A5" w:rsidRDefault="009908A5" w:rsidP="009908A5">
            <w:pPr>
              <w:pStyle w:val="7"/>
              <w:numPr>
                <w:ilvl w:val="0"/>
                <w:numId w:val="33"/>
              </w:numPr>
              <w:shd w:val="clear" w:color="auto" w:fill="auto"/>
              <w:tabs>
                <w:tab w:val="left" w:pos="259"/>
              </w:tabs>
              <w:ind w:firstLine="0"/>
            </w:pPr>
          </w:p>
          <w:p w:rsidR="009908A5" w:rsidRDefault="009908A5" w:rsidP="009908A5">
            <w:pPr>
              <w:pStyle w:val="7"/>
              <w:shd w:val="clear" w:color="auto" w:fill="auto"/>
              <w:tabs>
                <w:tab w:val="left" w:pos="259"/>
              </w:tabs>
              <w:ind w:firstLine="0"/>
            </w:pPr>
          </w:p>
          <w:p w:rsidR="009908A5" w:rsidRDefault="009908A5" w:rsidP="009908A5">
            <w:pPr>
              <w:pStyle w:val="7"/>
              <w:shd w:val="clear" w:color="auto" w:fill="auto"/>
              <w:tabs>
                <w:tab w:val="left" w:pos="259"/>
              </w:tabs>
              <w:ind w:firstLine="0"/>
            </w:pPr>
          </w:p>
          <w:p w:rsidR="009908A5" w:rsidRDefault="009908A5" w:rsidP="009908A5">
            <w:pPr>
              <w:pStyle w:val="7"/>
              <w:numPr>
                <w:ilvl w:val="0"/>
                <w:numId w:val="33"/>
              </w:numPr>
              <w:shd w:val="clear" w:color="auto" w:fill="auto"/>
              <w:tabs>
                <w:tab w:val="left" w:pos="264"/>
              </w:tabs>
              <w:ind w:firstLine="0"/>
            </w:pPr>
            <w:r>
              <w:t>планирование работы в организации воспитательной деятельности;</w:t>
            </w:r>
          </w:p>
          <w:p w:rsidR="009908A5" w:rsidRDefault="009908A5" w:rsidP="009908A5">
            <w:pPr>
              <w:pStyle w:val="7"/>
              <w:numPr>
                <w:ilvl w:val="0"/>
                <w:numId w:val="33"/>
              </w:numPr>
              <w:shd w:val="clear" w:color="auto" w:fill="auto"/>
              <w:tabs>
                <w:tab w:val="left" w:pos="264"/>
              </w:tabs>
              <w:ind w:firstLine="0"/>
            </w:pPr>
            <w:r>
              <w:t>организация практической работы в ДОУ в соответствии с календарным планом воспитательной работы;</w:t>
            </w:r>
          </w:p>
          <w:p w:rsidR="009908A5" w:rsidRDefault="009908A5" w:rsidP="009908A5">
            <w:pPr>
              <w:pStyle w:val="7"/>
              <w:numPr>
                <w:ilvl w:val="0"/>
                <w:numId w:val="33"/>
              </w:numPr>
              <w:shd w:val="clear" w:color="auto" w:fill="auto"/>
              <w:tabs>
                <w:tab w:val="left" w:pos="264"/>
              </w:tabs>
              <w:ind w:firstLine="0"/>
            </w:pPr>
            <w:r>
              <w:t>проведение мониторинга состояния воспитательной деятельности в ДОУ совместно с Педагогическим советом;</w:t>
            </w:r>
          </w:p>
          <w:p w:rsidR="009908A5" w:rsidRDefault="009908A5" w:rsidP="009908A5">
            <w:pPr>
              <w:pStyle w:val="7"/>
              <w:numPr>
                <w:ilvl w:val="0"/>
                <w:numId w:val="33"/>
              </w:numPr>
              <w:shd w:val="clear" w:color="auto" w:fill="auto"/>
              <w:tabs>
                <w:tab w:val="left" w:pos="269"/>
              </w:tabs>
              <w:ind w:firstLine="0"/>
            </w:pPr>
            <w:r>
              <w:t>организация повышения квалификации и профессиональной переподготовки педагогов для совершенствования их психолого-педагогической и управленческой компетентностей</w:t>
            </w:r>
          </w:p>
          <w:p w:rsidR="009908A5" w:rsidRDefault="009908A5" w:rsidP="009908A5">
            <w:pPr>
              <w:pStyle w:val="7"/>
              <w:numPr>
                <w:ilvl w:val="0"/>
                <w:numId w:val="33"/>
              </w:numPr>
              <w:shd w:val="clear" w:color="auto" w:fill="auto"/>
              <w:tabs>
                <w:tab w:val="left" w:pos="307"/>
              </w:tabs>
              <w:ind w:firstLine="0"/>
            </w:pPr>
            <w:r>
              <w:t>проведение анализа и контроля воспитательной деятельности, распространение</w:t>
            </w:r>
          </w:p>
          <w:p w:rsidR="009908A5" w:rsidRDefault="009908A5" w:rsidP="009908A5">
            <w:pPr>
              <w:pStyle w:val="7"/>
              <w:shd w:val="clear" w:color="auto" w:fill="auto"/>
              <w:ind w:firstLine="0"/>
            </w:pPr>
            <w:r>
              <w:t>передового опыта других образовательных организаций;</w:t>
            </w:r>
          </w:p>
          <w:p w:rsidR="009908A5" w:rsidRDefault="009908A5" w:rsidP="009908A5">
            <w:pPr>
              <w:pStyle w:val="7"/>
              <w:numPr>
                <w:ilvl w:val="0"/>
                <w:numId w:val="34"/>
              </w:numPr>
              <w:shd w:val="clear" w:color="auto" w:fill="auto"/>
              <w:tabs>
                <w:tab w:val="left" w:pos="259"/>
              </w:tabs>
              <w:ind w:firstLine="0"/>
            </w:pPr>
            <w:r>
              <w:t xml:space="preserve"> наполнение сайта ДОУ информацией о воспитательной деятельности;</w:t>
            </w:r>
          </w:p>
          <w:p w:rsidR="009908A5" w:rsidRDefault="009908A5" w:rsidP="009908A5">
            <w:pPr>
              <w:pStyle w:val="7"/>
              <w:numPr>
                <w:ilvl w:val="0"/>
                <w:numId w:val="34"/>
              </w:numPr>
              <w:shd w:val="clear" w:color="auto" w:fill="auto"/>
              <w:tabs>
                <w:tab w:val="left" w:pos="259"/>
              </w:tabs>
              <w:ind w:firstLine="0"/>
            </w:pPr>
            <w:r>
              <w:t>организация повышения психолого-педагогической квалификации воспитателей;</w:t>
            </w:r>
          </w:p>
          <w:p w:rsidR="009908A5" w:rsidRDefault="009908A5" w:rsidP="009908A5">
            <w:pPr>
              <w:pStyle w:val="7"/>
              <w:numPr>
                <w:ilvl w:val="0"/>
                <w:numId w:val="34"/>
              </w:numPr>
              <w:shd w:val="clear" w:color="auto" w:fill="auto"/>
              <w:tabs>
                <w:tab w:val="left" w:pos="259"/>
              </w:tabs>
              <w:ind w:firstLine="0"/>
            </w:pPr>
            <w:r>
              <w:t>организационно-координационная работа при проведении общесадовых воспитательных мероприятий;</w:t>
            </w:r>
          </w:p>
          <w:p w:rsidR="009908A5" w:rsidRDefault="009908A5" w:rsidP="009908A5">
            <w:pPr>
              <w:pStyle w:val="7"/>
              <w:shd w:val="clear" w:color="auto" w:fill="auto"/>
              <w:ind w:firstLine="0"/>
            </w:pPr>
          </w:p>
        </w:tc>
      </w:tr>
      <w:tr w:rsidR="00025561" w:rsidTr="009908A5">
        <w:trPr>
          <w:trHeight w:hRule="exact" w:val="2308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5561" w:rsidRPr="0084092C" w:rsidRDefault="00025561" w:rsidP="00025561">
            <w:pPr>
              <w:pStyle w:val="7"/>
              <w:shd w:val="clear" w:color="auto" w:fill="auto"/>
              <w:spacing w:line="230" w:lineRule="exact"/>
              <w:ind w:firstLine="0"/>
              <w:rPr>
                <w:i/>
              </w:rPr>
            </w:pPr>
            <w:r w:rsidRPr="0084092C">
              <w:rPr>
                <w:i/>
              </w:rPr>
              <w:t>Педагог-психолог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5561" w:rsidRDefault="00025561" w:rsidP="00025561">
            <w:pPr>
              <w:pStyle w:val="7"/>
              <w:numPr>
                <w:ilvl w:val="0"/>
                <w:numId w:val="35"/>
              </w:numPr>
              <w:shd w:val="clear" w:color="auto" w:fill="auto"/>
              <w:tabs>
                <w:tab w:val="left" w:pos="259"/>
              </w:tabs>
              <w:ind w:firstLine="0"/>
            </w:pPr>
            <w:r>
              <w:t>оказание психолого-педагогической помощи;</w:t>
            </w:r>
          </w:p>
          <w:p w:rsidR="00025561" w:rsidRDefault="00025561" w:rsidP="00025561">
            <w:pPr>
              <w:pStyle w:val="7"/>
              <w:numPr>
                <w:ilvl w:val="0"/>
                <w:numId w:val="35"/>
              </w:numPr>
              <w:shd w:val="clear" w:color="auto" w:fill="auto"/>
              <w:tabs>
                <w:tab w:val="left" w:pos="317"/>
              </w:tabs>
              <w:ind w:firstLine="0"/>
            </w:pPr>
            <w:r>
              <w:t>осуществление социологических исследований обучающихся;</w:t>
            </w:r>
          </w:p>
          <w:p w:rsidR="00025561" w:rsidRDefault="00025561" w:rsidP="00025561">
            <w:pPr>
              <w:pStyle w:val="7"/>
              <w:numPr>
                <w:ilvl w:val="0"/>
                <w:numId w:val="35"/>
              </w:numPr>
              <w:shd w:val="clear" w:color="auto" w:fill="auto"/>
              <w:tabs>
                <w:tab w:val="left" w:pos="259"/>
              </w:tabs>
              <w:ind w:firstLine="0"/>
            </w:pPr>
            <w:r>
              <w:t>организация и проведение различных видов воспитательной работы;</w:t>
            </w:r>
          </w:p>
          <w:p w:rsidR="00025561" w:rsidRDefault="00025561" w:rsidP="00025561">
            <w:pPr>
              <w:pStyle w:val="7"/>
              <w:numPr>
                <w:ilvl w:val="0"/>
                <w:numId w:val="35"/>
              </w:numPr>
              <w:shd w:val="clear" w:color="auto" w:fill="auto"/>
              <w:tabs>
                <w:tab w:val="left" w:pos="307"/>
              </w:tabs>
              <w:ind w:firstLine="0"/>
            </w:pPr>
            <w:r>
              <w:t>подготовка предложений по поощрению обучающихся и педагогов за активное участие в воспитательном процессе.</w:t>
            </w:r>
          </w:p>
        </w:tc>
      </w:tr>
      <w:tr w:rsidR="00025561" w:rsidTr="009908A5">
        <w:trPr>
          <w:trHeight w:hRule="exact" w:val="2308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25561" w:rsidRPr="0084092C" w:rsidRDefault="00025561" w:rsidP="00025561">
            <w:pPr>
              <w:pStyle w:val="7"/>
              <w:shd w:val="clear" w:color="auto" w:fill="auto"/>
              <w:spacing w:line="317" w:lineRule="exact"/>
              <w:ind w:firstLine="0"/>
              <w:rPr>
                <w:i/>
              </w:rPr>
            </w:pPr>
            <w:r w:rsidRPr="0084092C">
              <w:rPr>
                <w:i/>
              </w:rPr>
              <w:lastRenderedPageBreak/>
              <w:t>Воспитатель</w:t>
            </w:r>
          </w:p>
          <w:p w:rsidR="00025561" w:rsidRPr="0084092C" w:rsidRDefault="00025561" w:rsidP="00025561">
            <w:pPr>
              <w:pStyle w:val="7"/>
              <w:shd w:val="clear" w:color="auto" w:fill="auto"/>
              <w:spacing w:line="317" w:lineRule="exact"/>
              <w:ind w:firstLine="0"/>
              <w:rPr>
                <w:i/>
              </w:rPr>
            </w:pPr>
            <w:r w:rsidRPr="0084092C">
              <w:rPr>
                <w:i/>
              </w:rPr>
              <w:t>Инструктор по физической культуре</w:t>
            </w:r>
          </w:p>
          <w:p w:rsidR="00025561" w:rsidRDefault="00025561" w:rsidP="00025561">
            <w:pPr>
              <w:pStyle w:val="7"/>
              <w:shd w:val="clear" w:color="auto" w:fill="auto"/>
              <w:spacing w:line="317" w:lineRule="exact"/>
              <w:ind w:firstLine="0"/>
            </w:pPr>
            <w:r w:rsidRPr="0084092C">
              <w:rPr>
                <w:i/>
              </w:rPr>
              <w:t xml:space="preserve">Музыкальный руководитель </w:t>
            </w:r>
          </w:p>
        </w:tc>
        <w:tc>
          <w:tcPr>
            <w:tcW w:w="5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5561" w:rsidRDefault="00025561" w:rsidP="00025561">
            <w:pPr>
              <w:pStyle w:val="7"/>
              <w:numPr>
                <w:ilvl w:val="0"/>
                <w:numId w:val="36"/>
              </w:numPr>
              <w:shd w:val="clear" w:color="auto" w:fill="auto"/>
              <w:tabs>
                <w:tab w:val="left" w:pos="259"/>
              </w:tabs>
              <w:ind w:firstLine="0"/>
            </w:pPr>
            <w:r>
              <w:t>обеспечивает занятие обучающихся творчеством, медиа, физической культурой;</w:t>
            </w:r>
          </w:p>
          <w:p w:rsidR="00025561" w:rsidRDefault="00025561" w:rsidP="00025561">
            <w:pPr>
              <w:pStyle w:val="7"/>
              <w:numPr>
                <w:ilvl w:val="0"/>
                <w:numId w:val="36"/>
              </w:numPr>
              <w:shd w:val="clear" w:color="auto" w:fill="auto"/>
              <w:tabs>
                <w:tab w:val="left" w:pos="259"/>
              </w:tabs>
              <w:ind w:firstLine="0"/>
            </w:pPr>
            <w:r>
              <w:t>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 жизни, сохранение традиций ДОУ;</w:t>
            </w:r>
          </w:p>
          <w:p w:rsidR="00025561" w:rsidRDefault="00025561" w:rsidP="00025561">
            <w:pPr>
              <w:pStyle w:val="7"/>
              <w:numPr>
                <w:ilvl w:val="0"/>
                <w:numId w:val="36"/>
              </w:numPr>
              <w:shd w:val="clear" w:color="auto" w:fill="auto"/>
              <w:tabs>
                <w:tab w:val="left" w:pos="307"/>
              </w:tabs>
              <w:ind w:firstLine="0"/>
            </w:pPr>
            <w:r>
              <w:t>организация работы по формированию общей культуры будущего школьника;</w:t>
            </w:r>
          </w:p>
          <w:p w:rsidR="00025561" w:rsidRDefault="00025561" w:rsidP="00025561">
            <w:pPr>
              <w:pStyle w:val="7"/>
              <w:numPr>
                <w:ilvl w:val="0"/>
                <w:numId w:val="36"/>
              </w:numPr>
              <w:shd w:val="clear" w:color="auto" w:fill="auto"/>
              <w:tabs>
                <w:tab w:val="left" w:pos="259"/>
              </w:tabs>
              <w:ind w:firstLine="0"/>
            </w:pPr>
            <w:r>
              <w:t>внедрение здорового образа жизни.</w:t>
            </w:r>
          </w:p>
          <w:p w:rsidR="00025561" w:rsidRDefault="00025561" w:rsidP="00025561">
            <w:pPr>
              <w:pStyle w:val="7"/>
              <w:numPr>
                <w:ilvl w:val="0"/>
                <w:numId w:val="36"/>
              </w:numPr>
              <w:shd w:val="clear" w:color="auto" w:fill="auto"/>
              <w:tabs>
                <w:tab w:val="left" w:pos="307"/>
              </w:tabs>
              <w:ind w:firstLine="0"/>
            </w:pPr>
            <w:r>
              <w:t>внедрение в практику воспитательной деятельности научных достижений, новых технологий образовательного процесса;</w:t>
            </w:r>
          </w:p>
          <w:p w:rsidR="00025561" w:rsidRDefault="00025561" w:rsidP="00025561">
            <w:pPr>
              <w:pStyle w:val="7"/>
              <w:shd w:val="clear" w:color="auto" w:fill="auto"/>
              <w:ind w:firstLine="0"/>
            </w:pPr>
            <w:r>
              <w:t>-организация участия обучающихся в мероприятиях, проводимых районными, городскими и другими структурами в рамках воспитательной деятельности;</w:t>
            </w:r>
          </w:p>
        </w:tc>
      </w:tr>
    </w:tbl>
    <w:p w:rsidR="007266B6" w:rsidRDefault="007266B6" w:rsidP="007B6FBD">
      <w:pPr>
        <w:pStyle w:val="12"/>
        <w:keepNext/>
        <w:keepLines/>
        <w:shd w:val="clear" w:color="auto" w:fill="auto"/>
        <w:tabs>
          <w:tab w:val="left" w:pos="1142"/>
        </w:tabs>
        <w:spacing w:after="0" w:line="240" w:lineRule="auto"/>
        <w:ind w:left="1701" w:firstLine="0"/>
        <w:rPr>
          <w:sz w:val="28"/>
          <w:szCs w:val="28"/>
        </w:rPr>
      </w:pPr>
    </w:p>
    <w:p w:rsidR="007B6FBD" w:rsidRPr="007B6FBD" w:rsidRDefault="007B6FBD" w:rsidP="007B6FBD">
      <w:pPr>
        <w:pStyle w:val="12"/>
        <w:keepNext/>
        <w:keepLines/>
        <w:shd w:val="clear" w:color="auto" w:fill="auto"/>
        <w:tabs>
          <w:tab w:val="left" w:pos="1142"/>
        </w:tabs>
        <w:spacing w:after="0" w:line="240" w:lineRule="auto"/>
        <w:ind w:left="1701" w:firstLine="0"/>
      </w:pPr>
      <w:r w:rsidRPr="007B6FBD">
        <w:rPr>
          <w:sz w:val="28"/>
          <w:szCs w:val="28"/>
        </w:rPr>
        <w:t>3.5.Нормативно-методическое обеспечение реализации Программы воспитания</w:t>
      </w:r>
    </w:p>
    <w:p w:rsidR="007B6FBD" w:rsidRPr="007B6FBD" w:rsidRDefault="007B6FBD" w:rsidP="007B6FBD">
      <w:pPr>
        <w:pStyle w:val="25"/>
        <w:keepNext/>
        <w:keepLines/>
        <w:shd w:val="clear" w:color="auto" w:fill="auto"/>
        <w:tabs>
          <w:tab w:val="left" w:pos="538"/>
        </w:tabs>
        <w:spacing w:before="155"/>
        <w:ind w:firstLine="0"/>
        <w:jc w:val="both"/>
      </w:pPr>
    </w:p>
    <w:p w:rsidR="008575EC" w:rsidRDefault="008575EC" w:rsidP="007B6FBD">
      <w:pPr>
        <w:pStyle w:val="7"/>
        <w:shd w:val="clear" w:color="auto" w:fill="auto"/>
        <w:spacing w:line="276" w:lineRule="auto"/>
        <w:ind w:right="-1" w:firstLine="0"/>
        <w:rPr>
          <w:sz w:val="28"/>
          <w:szCs w:val="28"/>
        </w:rPr>
      </w:pPr>
      <w:r w:rsidRPr="007B6FBD">
        <w:rPr>
          <w:sz w:val="28"/>
          <w:szCs w:val="28"/>
        </w:rPr>
        <w:t>Содержание нормативно-правового обеспечения как вида ресурсного обеспечения реализации программы воспитания в ДОУ включает:</w:t>
      </w:r>
    </w:p>
    <w:p w:rsidR="00D0435E" w:rsidRDefault="00D0435E" w:rsidP="007B6FBD">
      <w:pPr>
        <w:pStyle w:val="7"/>
        <w:shd w:val="clear" w:color="auto" w:fill="auto"/>
        <w:spacing w:line="276" w:lineRule="auto"/>
        <w:ind w:right="-1" w:firstLine="0"/>
        <w:rPr>
          <w:sz w:val="28"/>
          <w:szCs w:val="28"/>
        </w:rPr>
      </w:pPr>
    </w:p>
    <w:p w:rsidR="009C3950" w:rsidRDefault="009C3950" w:rsidP="009C39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435E" w:rsidRPr="009C3950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21 июля 2020 г. No 474 «О национальных целях развития Российской Фе</w:t>
      </w:r>
      <w:r>
        <w:rPr>
          <w:rFonts w:ascii="Times New Roman" w:hAnsi="Times New Roman" w:cs="Times New Roman"/>
          <w:sz w:val="28"/>
          <w:szCs w:val="28"/>
        </w:rPr>
        <w:t>дерации на период до 2030 года»</w:t>
      </w:r>
    </w:p>
    <w:p w:rsidR="00D0435E" w:rsidRPr="009C3950" w:rsidRDefault="00D0435E" w:rsidP="009C39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3950">
        <w:rPr>
          <w:rFonts w:ascii="Times New Roman" w:hAnsi="Times New Roman" w:cs="Times New Roman"/>
          <w:sz w:val="28"/>
          <w:szCs w:val="28"/>
        </w:rPr>
        <w:t>- Федеральный Закон от 28 июня 2014 г. No 172-ФЗ «О стратегическом планирова</w:t>
      </w:r>
      <w:r w:rsidR="009C3950">
        <w:rPr>
          <w:rFonts w:ascii="Times New Roman" w:hAnsi="Times New Roman" w:cs="Times New Roman"/>
          <w:sz w:val="28"/>
          <w:szCs w:val="28"/>
        </w:rPr>
        <w:t>нии в Российской Федерации»</w:t>
      </w:r>
    </w:p>
    <w:p w:rsidR="009C3950" w:rsidRDefault="007B6FBD" w:rsidP="007B6FBD">
      <w:pPr>
        <w:pStyle w:val="7"/>
        <w:shd w:val="clear" w:color="auto" w:fill="auto"/>
        <w:spacing w:line="276" w:lineRule="auto"/>
        <w:ind w:right="-1" w:firstLine="0"/>
        <w:rPr>
          <w:bCs/>
        </w:rPr>
      </w:pPr>
      <w:r>
        <w:rPr>
          <w:sz w:val="28"/>
          <w:szCs w:val="28"/>
        </w:rPr>
        <w:t xml:space="preserve">- </w:t>
      </w:r>
      <w:r w:rsidR="008575EC" w:rsidRPr="007B6FBD">
        <w:rPr>
          <w:sz w:val="28"/>
          <w:szCs w:val="28"/>
        </w:rPr>
        <w:t>Федеральный закон от 31 июля 2020 г. № 304-Ф3 “О внесении изменений в Федеральный закон «Об образовании в Российской Федерации» по вопросам воспитания обучающихся”.</w:t>
      </w:r>
    </w:p>
    <w:p w:rsidR="008575EC" w:rsidRPr="009C3950" w:rsidRDefault="009C3950" w:rsidP="007B6FBD">
      <w:pPr>
        <w:pStyle w:val="7"/>
        <w:shd w:val="clear" w:color="auto" w:fill="auto"/>
        <w:spacing w:line="276" w:lineRule="auto"/>
        <w:ind w:right="-1" w:firstLine="0"/>
        <w:rPr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9C3950">
        <w:rPr>
          <w:bCs/>
          <w:sz w:val="28"/>
          <w:szCs w:val="28"/>
        </w:rPr>
        <w:t>План мероприятий по реализации в 2021–2025 годах Стратегии развития воспитания в Российской Федерации на период до 2025 года.</w:t>
      </w:r>
    </w:p>
    <w:p w:rsidR="008575EC" w:rsidRPr="007B6FBD" w:rsidRDefault="007B6FBD" w:rsidP="007B6FBD">
      <w:pPr>
        <w:pStyle w:val="7"/>
        <w:shd w:val="clear" w:color="auto" w:fill="auto"/>
        <w:spacing w:line="276" w:lineRule="auto"/>
        <w:ind w:right="-1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575EC" w:rsidRPr="007B6FBD">
        <w:rPr>
          <w:sz w:val="28"/>
          <w:szCs w:val="28"/>
        </w:rPr>
        <w:t>Федеральный государственный образовательный стандарт дошкольного образования, приказ Минобрнауки №1155 от 17.10.2013г, (ФГОС ДО).</w:t>
      </w:r>
    </w:p>
    <w:p w:rsidR="008575EC" w:rsidRPr="007B6FBD" w:rsidRDefault="008575EC" w:rsidP="007B6FBD">
      <w:pPr>
        <w:pStyle w:val="7"/>
        <w:shd w:val="clear" w:color="auto" w:fill="auto"/>
        <w:spacing w:line="276" w:lineRule="auto"/>
        <w:ind w:right="-1" w:firstLine="0"/>
        <w:rPr>
          <w:b/>
          <w:sz w:val="28"/>
          <w:szCs w:val="28"/>
        </w:rPr>
      </w:pPr>
      <w:r w:rsidRPr="007B6FBD">
        <w:rPr>
          <w:b/>
          <w:sz w:val="28"/>
          <w:szCs w:val="28"/>
        </w:rPr>
        <w:t>Основные локальные акты:</w:t>
      </w:r>
    </w:p>
    <w:p w:rsidR="008575EC" w:rsidRDefault="007B6FBD" w:rsidP="007B6FBD">
      <w:pPr>
        <w:pStyle w:val="7"/>
        <w:numPr>
          <w:ilvl w:val="0"/>
          <w:numId w:val="26"/>
        </w:numPr>
        <w:shd w:val="clear" w:color="auto" w:fill="auto"/>
        <w:tabs>
          <w:tab w:val="left" w:pos="184"/>
        </w:tabs>
        <w:spacing w:line="276" w:lineRule="auto"/>
        <w:ind w:right="-1" w:firstLine="0"/>
        <w:rPr>
          <w:sz w:val="28"/>
          <w:szCs w:val="28"/>
        </w:rPr>
      </w:pPr>
      <w:r>
        <w:rPr>
          <w:sz w:val="28"/>
          <w:szCs w:val="28"/>
        </w:rPr>
        <w:t xml:space="preserve">Основная </w:t>
      </w:r>
      <w:r w:rsidR="008575EC" w:rsidRPr="007B6FBD">
        <w:rPr>
          <w:sz w:val="28"/>
          <w:szCs w:val="28"/>
        </w:rPr>
        <w:t>образовательная программа дошкольн</w:t>
      </w:r>
      <w:r w:rsidR="002C64E1">
        <w:rPr>
          <w:sz w:val="28"/>
          <w:szCs w:val="28"/>
        </w:rPr>
        <w:t>ого образования МБ</w:t>
      </w:r>
      <w:r>
        <w:rPr>
          <w:sz w:val="28"/>
          <w:szCs w:val="28"/>
        </w:rPr>
        <w:t>ДОУ «Детск</w:t>
      </w:r>
      <w:r w:rsidR="002C64E1">
        <w:rPr>
          <w:sz w:val="28"/>
          <w:szCs w:val="28"/>
        </w:rPr>
        <w:t>ий сад №6» г.</w:t>
      </w:r>
      <w:r w:rsidR="007266B6">
        <w:rPr>
          <w:sz w:val="28"/>
          <w:szCs w:val="28"/>
        </w:rPr>
        <w:t xml:space="preserve"> </w:t>
      </w:r>
      <w:r w:rsidR="002C64E1">
        <w:rPr>
          <w:sz w:val="28"/>
          <w:szCs w:val="28"/>
        </w:rPr>
        <w:t>Дагес</w:t>
      </w:r>
      <w:r w:rsidR="007266B6">
        <w:rPr>
          <w:sz w:val="28"/>
          <w:szCs w:val="28"/>
        </w:rPr>
        <w:t>т</w:t>
      </w:r>
      <w:r w:rsidR="002C64E1">
        <w:rPr>
          <w:sz w:val="28"/>
          <w:szCs w:val="28"/>
        </w:rPr>
        <w:t>анские Огни</w:t>
      </w:r>
      <w:r>
        <w:rPr>
          <w:sz w:val="28"/>
          <w:szCs w:val="28"/>
        </w:rPr>
        <w:t>.</w:t>
      </w:r>
    </w:p>
    <w:p w:rsidR="007B6FBD" w:rsidRDefault="002C64E1" w:rsidP="007B6FBD">
      <w:pPr>
        <w:pStyle w:val="7"/>
        <w:numPr>
          <w:ilvl w:val="0"/>
          <w:numId w:val="26"/>
        </w:numPr>
        <w:shd w:val="clear" w:color="auto" w:fill="auto"/>
        <w:tabs>
          <w:tab w:val="left" w:pos="184"/>
        </w:tabs>
        <w:spacing w:line="276" w:lineRule="auto"/>
        <w:ind w:right="-1" w:firstLine="0"/>
        <w:rPr>
          <w:sz w:val="28"/>
          <w:szCs w:val="28"/>
        </w:rPr>
      </w:pPr>
      <w:r>
        <w:rPr>
          <w:sz w:val="28"/>
          <w:szCs w:val="28"/>
        </w:rPr>
        <w:t>Программа развития МБ</w:t>
      </w:r>
      <w:r w:rsidR="007B6FBD">
        <w:rPr>
          <w:sz w:val="28"/>
          <w:szCs w:val="28"/>
        </w:rPr>
        <w:t>ДО</w:t>
      </w:r>
      <w:r>
        <w:rPr>
          <w:sz w:val="28"/>
          <w:szCs w:val="28"/>
        </w:rPr>
        <w:t>У «Детский сад №6» г.Дагес</w:t>
      </w:r>
      <w:r w:rsidR="007266B6">
        <w:rPr>
          <w:sz w:val="28"/>
          <w:szCs w:val="28"/>
        </w:rPr>
        <w:t>т</w:t>
      </w:r>
      <w:r>
        <w:rPr>
          <w:sz w:val="28"/>
          <w:szCs w:val="28"/>
        </w:rPr>
        <w:t>анские Огни</w:t>
      </w:r>
    </w:p>
    <w:p w:rsidR="008575EC" w:rsidRPr="007B6FBD" w:rsidRDefault="008575EC" w:rsidP="007B6FBD">
      <w:pPr>
        <w:pStyle w:val="7"/>
        <w:numPr>
          <w:ilvl w:val="0"/>
          <w:numId w:val="26"/>
        </w:numPr>
        <w:shd w:val="clear" w:color="auto" w:fill="auto"/>
        <w:tabs>
          <w:tab w:val="left" w:pos="170"/>
        </w:tabs>
        <w:spacing w:line="276" w:lineRule="auto"/>
        <w:ind w:firstLine="0"/>
        <w:rPr>
          <w:sz w:val="28"/>
          <w:szCs w:val="28"/>
        </w:rPr>
      </w:pPr>
      <w:r w:rsidRPr="007B6FBD">
        <w:rPr>
          <w:sz w:val="28"/>
          <w:szCs w:val="28"/>
        </w:rPr>
        <w:t>План работы на учебный год</w:t>
      </w:r>
    </w:p>
    <w:p w:rsidR="008575EC" w:rsidRPr="007B6FBD" w:rsidRDefault="009C3950" w:rsidP="007B6FBD">
      <w:pPr>
        <w:pStyle w:val="7"/>
        <w:numPr>
          <w:ilvl w:val="0"/>
          <w:numId w:val="26"/>
        </w:numPr>
        <w:shd w:val="clear" w:color="auto" w:fill="auto"/>
        <w:tabs>
          <w:tab w:val="left" w:pos="170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Календарный учебный график</w:t>
      </w:r>
    </w:p>
    <w:p w:rsidR="008575EC" w:rsidRPr="007B6FBD" w:rsidRDefault="008575EC" w:rsidP="007B6FBD">
      <w:pPr>
        <w:pStyle w:val="7"/>
        <w:numPr>
          <w:ilvl w:val="0"/>
          <w:numId w:val="26"/>
        </w:numPr>
        <w:shd w:val="clear" w:color="auto" w:fill="auto"/>
        <w:tabs>
          <w:tab w:val="left" w:pos="170"/>
        </w:tabs>
        <w:spacing w:line="276" w:lineRule="auto"/>
        <w:ind w:firstLine="0"/>
        <w:rPr>
          <w:sz w:val="28"/>
          <w:szCs w:val="28"/>
        </w:rPr>
      </w:pPr>
      <w:r w:rsidRPr="007B6FBD">
        <w:rPr>
          <w:sz w:val="28"/>
          <w:szCs w:val="28"/>
        </w:rPr>
        <w:t>Рабочая пр</w:t>
      </w:r>
      <w:r w:rsidR="00B867A3">
        <w:rPr>
          <w:sz w:val="28"/>
          <w:szCs w:val="28"/>
        </w:rPr>
        <w:t>ограмма воспитания в ДОУ №6</w:t>
      </w:r>
    </w:p>
    <w:p w:rsidR="008575EC" w:rsidRPr="007B6FBD" w:rsidRDefault="008575EC" w:rsidP="007B6FBD">
      <w:pPr>
        <w:pStyle w:val="7"/>
        <w:numPr>
          <w:ilvl w:val="0"/>
          <w:numId w:val="26"/>
        </w:numPr>
        <w:shd w:val="clear" w:color="auto" w:fill="auto"/>
        <w:tabs>
          <w:tab w:val="left" w:pos="179"/>
        </w:tabs>
        <w:spacing w:line="276" w:lineRule="auto"/>
        <w:ind w:right="260" w:firstLine="0"/>
        <w:rPr>
          <w:sz w:val="28"/>
          <w:szCs w:val="28"/>
        </w:rPr>
      </w:pPr>
      <w:r w:rsidRPr="007B6FBD">
        <w:rPr>
          <w:sz w:val="28"/>
          <w:szCs w:val="28"/>
        </w:rPr>
        <w:t>Должностные инструкции специалистов, отвечающих за организацию во</w:t>
      </w:r>
      <w:r w:rsidR="009C3950">
        <w:rPr>
          <w:sz w:val="28"/>
          <w:szCs w:val="28"/>
        </w:rPr>
        <w:t>спитательной деятельности в ДОУ</w:t>
      </w:r>
    </w:p>
    <w:p w:rsidR="008575EC" w:rsidRDefault="008575EC" w:rsidP="007B6FBD">
      <w:pPr>
        <w:pStyle w:val="7"/>
        <w:numPr>
          <w:ilvl w:val="0"/>
          <w:numId w:val="26"/>
        </w:numPr>
        <w:shd w:val="clear" w:color="auto" w:fill="auto"/>
        <w:tabs>
          <w:tab w:val="left" w:pos="179"/>
        </w:tabs>
        <w:spacing w:line="276" w:lineRule="auto"/>
        <w:ind w:right="260" w:firstLine="0"/>
        <w:rPr>
          <w:sz w:val="28"/>
          <w:szCs w:val="28"/>
        </w:rPr>
      </w:pPr>
      <w:r w:rsidRPr="007B6FBD">
        <w:rPr>
          <w:sz w:val="28"/>
          <w:szCs w:val="28"/>
        </w:rPr>
        <w:t>Документы, регламентирующие воспитательную деятельность в ДОУ (штатное расписание, обеспечивающее кадровый состав, реализующий воспитательную деятельность в ДОУ)</w:t>
      </w:r>
    </w:p>
    <w:p w:rsidR="007B6FBD" w:rsidRPr="007B6FBD" w:rsidRDefault="007B6FBD" w:rsidP="007B6FBD">
      <w:pPr>
        <w:pStyle w:val="7"/>
        <w:shd w:val="clear" w:color="auto" w:fill="auto"/>
        <w:tabs>
          <w:tab w:val="left" w:pos="179"/>
        </w:tabs>
        <w:spacing w:line="276" w:lineRule="auto"/>
        <w:ind w:right="260" w:firstLine="0"/>
        <w:rPr>
          <w:sz w:val="28"/>
          <w:szCs w:val="28"/>
        </w:rPr>
      </w:pPr>
    </w:p>
    <w:p w:rsidR="00F2548E" w:rsidRPr="007B6FBD" w:rsidRDefault="007B6FBD" w:rsidP="007B6FBD">
      <w:pPr>
        <w:pStyle w:val="12"/>
        <w:keepNext/>
        <w:keepLines/>
        <w:shd w:val="clear" w:color="auto" w:fill="auto"/>
        <w:tabs>
          <w:tab w:val="left" w:pos="447"/>
        </w:tabs>
        <w:spacing w:after="0" w:line="240" w:lineRule="auto"/>
        <w:ind w:right="20" w:firstLine="0"/>
        <w:rPr>
          <w:sz w:val="28"/>
          <w:szCs w:val="28"/>
        </w:rPr>
      </w:pPr>
      <w:r w:rsidRPr="007B6FBD">
        <w:rPr>
          <w:sz w:val="28"/>
          <w:szCs w:val="28"/>
        </w:rPr>
        <w:t>3.6. Особые требования к условиям, обеспечивающим достижение планируемых личностных результатов в работе с особыми категориями детей</w:t>
      </w:r>
    </w:p>
    <w:p w:rsidR="007266B6" w:rsidRDefault="007266B6" w:rsidP="009E0598">
      <w:pPr>
        <w:pStyle w:val="3"/>
        <w:shd w:val="clear" w:color="auto" w:fill="auto"/>
        <w:spacing w:after="0" w:line="276" w:lineRule="auto"/>
        <w:ind w:left="20" w:right="20" w:firstLine="700"/>
        <w:jc w:val="both"/>
        <w:rPr>
          <w:b/>
          <w:sz w:val="28"/>
          <w:szCs w:val="28"/>
        </w:rPr>
      </w:pPr>
    </w:p>
    <w:p w:rsidR="004643F3" w:rsidRPr="009E0598" w:rsidRDefault="004643F3" w:rsidP="009E0598">
      <w:pPr>
        <w:pStyle w:val="3"/>
        <w:shd w:val="clear" w:color="auto" w:fill="auto"/>
        <w:spacing w:after="0" w:line="276" w:lineRule="auto"/>
        <w:ind w:left="20" w:right="20" w:firstLine="700"/>
        <w:jc w:val="both"/>
        <w:rPr>
          <w:sz w:val="28"/>
          <w:szCs w:val="28"/>
        </w:rPr>
      </w:pPr>
      <w:r w:rsidRPr="00BA56C6">
        <w:rPr>
          <w:b/>
          <w:sz w:val="28"/>
          <w:szCs w:val="28"/>
        </w:rPr>
        <w:lastRenderedPageBreak/>
        <w:t>Инклюзия</w:t>
      </w:r>
      <w:r w:rsidRPr="009E0598">
        <w:rPr>
          <w:sz w:val="28"/>
          <w:szCs w:val="28"/>
        </w:rPr>
        <w:t xml:space="preserve"> (дословно - «включение») </w:t>
      </w:r>
      <w:r w:rsidR="001670F3">
        <w:rPr>
          <w:sz w:val="28"/>
          <w:szCs w:val="28"/>
        </w:rPr>
        <w:t>–</w:t>
      </w:r>
      <w:r w:rsidRPr="009E0598">
        <w:rPr>
          <w:sz w:val="28"/>
          <w:szCs w:val="28"/>
        </w:rPr>
        <w:t xml:space="preserve"> это готовность образовательной системы принять любого ребенка независимо от его индивидуальных особенностей (психофизиологических, социальных, психологических, этнокультурных, национальных, религиозных и др.) и обеспечить ему оптимальную социальную ситуацию развития.</w:t>
      </w:r>
    </w:p>
    <w:p w:rsidR="004643F3" w:rsidRDefault="004643F3" w:rsidP="009E0598">
      <w:pPr>
        <w:pStyle w:val="3"/>
        <w:shd w:val="clear" w:color="auto" w:fill="auto"/>
        <w:spacing w:after="0" w:line="276" w:lineRule="auto"/>
        <w:ind w:left="20" w:right="20" w:firstLine="70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Инклюзия является ценностной основой уклада ДОО и основанием для проектирования воспитывающих сред, деятельностей и событий.</w:t>
      </w:r>
    </w:p>
    <w:p w:rsidR="00E30E1F" w:rsidRPr="009E0598" w:rsidRDefault="00E30E1F" w:rsidP="009E0598">
      <w:pPr>
        <w:pStyle w:val="3"/>
        <w:shd w:val="clear" w:color="auto" w:fill="auto"/>
        <w:spacing w:after="0" w:line="276" w:lineRule="auto"/>
        <w:ind w:left="20" w:right="20" w:firstLine="700"/>
        <w:jc w:val="both"/>
        <w:rPr>
          <w:sz w:val="28"/>
          <w:szCs w:val="28"/>
        </w:rPr>
      </w:pPr>
    </w:p>
    <w:p w:rsidR="004643F3" w:rsidRDefault="004643F3" w:rsidP="009E0598">
      <w:pPr>
        <w:pStyle w:val="3"/>
        <w:shd w:val="clear" w:color="auto" w:fill="auto"/>
        <w:spacing w:after="0" w:line="276" w:lineRule="auto"/>
        <w:ind w:left="20" w:right="20" w:firstLine="700"/>
        <w:jc w:val="both"/>
        <w:rPr>
          <w:sz w:val="28"/>
          <w:szCs w:val="28"/>
        </w:rPr>
      </w:pPr>
      <w:r w:rsidRPr="009E0598">
        <w:rPr>
          <w:rStyle w:val="af"/>
          <w:sz w:val="28"/>
          <w:szCs w:val="28"/>
        </w:rPr>
        <w:t>На уровне уклада:</w:t>
      </w:r>
      <w:r w:rsidRPr="009E0598">
        <w:rPr>
          <w:sz w:val="28"/>
          <w:szCs w:val="28"/>
        </w:rPr>
        <w:t xml:space="preserve">ДОО инклюзивное образование </w:t>
      </w:r>
      <w:r w:rsidR="001670F3">
        <w:rPr>
          <w:sz w:val="28"/>
          <w:szCs w:val="28"/>
        </w:rPr>
        <w:t>–</w:t>
      </w:r>
      <w:r w:rsidRPr="009E0598">
        <w:rPr>
          <w:sz w:val="28"/>
          <w:szCs w:val="28"/>
        </w:rPr>
        <w:t xml:space="preserve"> это норма для воспитания, реализующая такие социокультурные ценности, как забота, принятие, взаимоуважение, взаимопомощь, совместность, сопричастность, социальная ответственность. Эти ценности должны разделяться всеми участниками образовательных отношений в ДОО.</w:t>
      </w:r>
    </w:p>
    <w:p w:rsidR="00E30E1F" w:rsidRDefault="00E30E1F" w:rsidP="009E0598">
      <w:pPr>
        <w:pStyle w:val="3"/>
        <w:shd w:val="clear" w:color="auto" w:fill="auto"/>
        <w:spacing w:after="0" w:line="276" w:lineRule="auto"/>
        <w:ind w:left="20" w:right="20" w:firstLine="700"/>
        <w:jc w:val="both"/>
        <w:rPr>
          <w:sz w:val="28"/>
          <w:szCs w:val="28"/>
        </w:rPr>
      </w:pPr>
    </w:p>
    <w:p w:rsidR="004643F3" w:rsidRDefault="004643F3" w:rsidP="009E0598">
      <w:pPr>
        <w:pStyle w:val="3"/>
        <w:shd w:val="clear" w:color="auto" w:fill="auto"/>
        <w:spacing w:after="0" w:line="276" w:lineRule="auto"/>
        <w:ind w:left="20" w:right="20" w:firstLine="700"/>
        <w:jc w:val="both"/>
        <w:rPr>
          <w:sz w:val="28"/>
          <w:szCs w:val="28"/>
        </w:rPr>
      </w:pPr>
      <w:r w:rsidRPr="009E0598">
        <w:rPr>
          <w:rStyle w:val="af"/>
          <w:sz w:val="28"/>
          <w:szCs w:val="28"/>
        </w:rPr>
        <w:t>На уровне воспитывающих сред.</w:t>
      </w:r>
      <w:r w:rsidRPr="009E0598">
        <w:rPr>
          <w:sz w:val="28"/>
          <w:szCs w:val="28"/>
        </w:rPr>
        <w:t xml:space="preserve"> ППС строится как максимально доступная для детей с ОВЗ; событийная воспитывающая среда ДОО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ребенка.</w:t>
      </w:r>
    </w:p>
    <w:p w:rsidR="00E30E1F" w:rsidRDefault="00E30E1F" w:rsidP="009E0598">
      <w:pPr>
        <w:pStyle w:val="3"/>
        <w:shd w:val="clear" w:color="auto" w:fill="auto"/>
        <w:spacing w:after="0" w:line="276" w:lineRule="auto"/>
        <w:ind w:left="20" w:right="20" w:firstLine="700"/>
        <w:jc w:val="both"/>
        <w:rPr>
          <w:sz w:val="28"/>
          <w:szCs w:val="28"/>
        </w:rPr>
      </w:pPr>
    </w:p>
    <w:p w:rsidR="004643F3" w:rsidRDefault="004643F3" w:rsidP="009E0598">
      <w:pPr>
        <w:pStyle w:val="3"/>
        <w:shd w:val="clear" w:color="auto" w:fill="auto"/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rStyle w:val="af"/>
          <w:sz w:val="28"/>
          <w:szCs w:val="28"/>
        </w:rPr>
        <w:t>На уровне общности</w:t>
      </w:r>
      <w:r w:rsidRPr="009E0598">
        <w:rPr>
          <w:sz w:val="28"/>
          <w:szCs w:val="28"/>
        </w:rPr>
        <w:t>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детьми, родителями, воспитателями. Детская и детско-взрослая общность в инклюзивном образовании развиваются на принципах заботы, взаимоуважения и сотрудничества в совместной деятельности.</w:t>
      </w:r>
    </w:p>
    <w:p w:rsidR="00E30E1F" w:rsidRPr="009E0598" w:rsidRDefault="00E30E1F" w:rsidP="009E0598">
      <w:pPr>
        <w:pStyle w:val="3"/>
        <w:shd w:val="clear" w:color="auto" w:fill="auto"/>
        <w:spacing w:after="0" w:line="276" w:lineRule="auto"/>
        <w:ind w:left="20" w:right="20" w:firstLine="720"/>
        <w:jc w:val="both"/>
        <w:rPr>
          <w:sz w:val="28"/>
          <w:szCs w:val="28"/>
        </w:rPr>
      </w:pPr>
    </w:p>
    <w:p w:rsidR="004643F3" w:rsidRDefault="004643F3" w:rsidP="009E0598">
      <w:pPr>
        <w:pStyle w:val="3"/>
        <w:shd w:val="clear" w:color="auto" w:fill="auto"/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rStyle w:val="af"/>
          <w:sz w:val="28"/>
          <w:szCs w:val="28"/>
        </w:rPr>
        <w:t>На уровне деятельностей,</w:t>
      </w:r>
      <w:r w:rsidRPr="009E0598">
        <w:rPr>
          <w:sz w:val="28"/>
          <w:szCs w:val="28"/>
        </w:rPr>
        <w:t xml:space="preserve"> педагогическое проектирование совместной деятельности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ребенка в социальной ситуации его развития.</w:t>
      </w:r>
    </w:p>
    <w:p w:rsidR="00E30E1F" w:rsidRPr="009E0598" w:rsidRDefault="00E30E1F" w:rsidP="009E0598">
      <w:pPr>
        <w:pStyle w:val="3"/>
        <w:shd w:val="clear" w:color="auto" w:fill="auto"/>
        <w:spacing w:after="0" w:line="276" w:lineRule="auto"/>
        <w:ind w:left="20" w:right="20" w:firstLine="720"/>
        <w:jc w:val="both"/>
        <w:rPr>
          <w:sz w:val="28"/>
          <w:szCs w:val="28"/>
        </w:rPr>
      </w:pPr>
    </w:p>
    <w:p w:rsidR="004643F3" w:rsidRPr="009E0598" w:rsidRDefault="004643F3" w:rsidP="009E0598">
      <w:pPr>
        <w:pStyle w:val="3"/>
        <w:shd w:val="clear" w:color="auto" w:fill="auto"/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rStyle w:val="af"/>
          <w:sz w:val="28"/>
          <w:szCs w:val="28"/>
        </w:rPr>
        <w:t>На уровне событий</w:t>
      </w:r>
      <w:r w:rsidRPr="009E0598">
        <w:rPr>
          <w:sz w:val="28"/>
          <w:szCs w:val="28"/>
        </w:rPr>
        <w:t>: проектирование педагогами ритмов жизни,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группы, формирует личностный опыт, развивает самооценку и уверенность ребенка в своих силах. Событийная организация должна обеспечить переживание ребенком опыта самостоятельности, счастья и свободы в коллективе детей и взрослых.</w:t>
      </w:r>
    </w:p>
    <w:p w:rsidR="004643F3" w:rsidRPr="009E0598" w:rsidRDefault="004643F3" w:rsidP="009E0598">
      <w:pPr>
        <w:pStyle w:val="3"/>
        <w:shd w:val="clear" w:color="auto" w:fill="auto"/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 xml:space="preserve">Основными условиями реализации Программы воспитания в дошкольных </w:t>
      </w:r>
      <w:r w:rsidRPr="009E0598">
        <w:rPr>
          <w:sz w:val="28"/>
          <w:szCs w:val="28"/>
        </w:rPr>
        <w:lastRenderedPageBreak/>
        <w:t>образовательных организациях, реализующих инклюзивное образование, являются:</w:t>
      </w:r>
    </w:p>
    <w:p w:rsidR="004643F3" w:rsidRPr="009E0598" w:rsidRDefault="004643F3" w:rsidP="009E0598">
      <w:pPr>
        <w:pStyle w:val="3"/>
        <w:numPr>
          <w:ilvl w:val="0"/>
          <w:numId w:val="40"/>
        </w:numPr>
        <w:shd w:val="clear" w:color="auto" w:fill="auto"/>
        <w:tabs>
          <w:tab w:val="left" w:pos="1014"/>
        </w:tabs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4643F3" w:rsidRPr="009E0598" w:rsidRDefault="004643F3" w:rsidP="009E0598">
      <w:pPr>
        <w:pStyle w:val="3"/>
        <w:numPr>
          <w:ilvl w:val="0"/>
          <w:numId w:val="40"/>
        </w:numPr>
        <w:shd w:val="clear" w:color="auto" w:fill="auto"/>
        <w:tabs>
          <w:tab w:val="left" w:pos="1014"/>
        </w:tabs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построение воспитательной деятельности с учетом индивидуальных особенностей каждого ребенка, при котором сам ребенок становится активным субъектом воспитания;</w:t>
      </w:r>
    </w:p>
    <w:p w:rsidR="004643F3" w:rsidRPr="009E0598" w:rsidRDefault="004643F3" w:rsidP="009E0598">
      <w:pPr>
        <w:pStyle w:val="3"/>
        <w:numPr>
          <w:ilvl w:val="0"/>
          <w:numId w:val="40"/>
        </w:numPr>
        <w:shd w:val="clear" w:color="auto" w:fill="auto"/>
        <w:tabs>
          <w:tab w:val="left" w:pos="1023"/>
        </w:tabs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4643F3" w:rsidRPr="009E0598" w:rsidRDefault="004643F3" w:rsidP="009E0598">
      <w:pPr>
        <w:pStyle w:val="3"/>
        <w:numPr>
          <w:ilvl w:val="0"/>
          <w:numId w:val="40"/>
        </w:numPr>
        <w:shd w:val="clear" w:color="auto" w:fill="auto"/>
        <w:tabs>
          <w:tab w:val="left" w:pos="1028"/>
        </w:tabs>
        <w:spacing w:after="0" w:line="276" w:lineRule="auto"/>
        <w:ind w:lef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формирование и поддержка инициативы детей в различных видах детской деятельности;</w:t>
      </w:r>
    </w:p>
    <w:p w:rsidR="004643F3" w:rsidRPr="009E0598" w:rsidRDefault="004643F3" w:rsidP="009E0598">
      <w:pPr>
        <w:pStyle w:val="3"/>
        <w:numPr>
          <w:ilvl w:val="0"/>
          <w:numId w:val="40"/>
        </w:numPr>
        <w:shd w:val="clear" w:color="auto" w:fill="auto"/>
        <w:tabs>
          <w:tab w:val="left" w:pos="1018"/>
        </w:tabs>
        <w:spacing w:after="0" w:line="276" w:lineRule="auto"/>
        <w:ind w:lef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активное привлечение ближайшего социального окружения к воспитанию ребенка.</w:t>
      </w:r>
    </w:p>
    <w:p w:rsidR="004643F3" w:rsidRPr="009E0598" w:rsidRDefault="004643F3" w:rsidP="009E0598">
      <w:pPr>
        <w:pStyle w:val="3"/>
        <w:shd w:val="clear" w:color="auto" w:fill="auto"/>
        <w:spacing w:after="0" w:line="276" w:lineRule="auto"/>
        <w:ind w:lef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Задачами воспитания детей с ОВЗ в условиях дошкольной образовательной организации</w:t>
      </w:r>
    </w:p>
    <w:p w:rsidR="004643F3" w:rsidRPr="009E0598" w:rsidRDefault="004643F3" w:rsidP="009E0598">
      <w:pPr>
        <w:pStyle w:val="3"/>
        <w:shd w:val="clear" w:color="auto" w:fill="auto"/>
        <w:spacing w:after="0" w:line="276" w:lineRule="auto"/>
        <w:ind w:left="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являются:</w:t>
      </w:r>
    </w:p>
    <w:p w:rsidR="004643F3" w:rsidRPr="009E0598" w:rsidRDefault="004643F3" w:rsidP="009E0598">
      <w:pPr>
        <w:pStyle w:val="3"/>
        <w:numPr>
          <w:ilvl w:val="0"/>
          <w:numId w:val="41"/>
        </w:numPr>
        <w:shd w:val="clear" w:color="auto" w:fill="auto"/>
        <w:tabs>
          <w:tab w:val="left" w:pos="1023"/>
        </w:tabs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ответственности;</w:t>
      </w:r>
    </w:p>
    <w:p w:rsidR="004643F3" w:rsidRPr="009E0598" w:rsidRDefault="004643F3" w:rsidP="009E0598">
      <w:pPr>
        <w:pStyle w:val="3"/>
        <w:numPr>
          <w:ilvl w:val="0"/>
          <w:numId w:val="41"/>
        </w:numPr>
        <w:shd w:val="clear" w:color="auto" w:fill="auto"/>
        <w:tabs>
          <w:tab w:val="left" w:pos="1014"/>
        </w:tabs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4643F3" w:rsidRPr="009E0598" w:rsidRDefault="004643F3" w:rsidP="009E0598">
      <w:pPr>
        <w:pStyle w:val="3"/>
        <w:numPr>
          <w:ilvl w:val="0"/>
          <w:numId w:val="41"/>
        </w:numPr>
        <w:shd w:val="clear" w:color="auto" w:fill="auto"/>
        <w:tabs>
          <w:tab w:val="left" w:pos="1014"/>
        </w:tabs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обеспечение психолого-педагогической поддержки семье ребенка с особенностями в развитии и содействие повышению уровня педагогической компетентности родителей;</w:t>
      </w:r>
    </w:p>
    <w:p w:rsidR="004643F3" w:rsidRPr="009E0598" w:rsidRDefault="004643F3" w:rsidP="009E0598">
      <w:pPr>
        <w:pStyle w:val="3"/>
        <w:numPr>
          <w:ilvl w:val="0"/>
          <w:numId w:val="41"/>
        </w:numPr>
        <w:shd w:val="clear" w:color="auto" w:fill="auto"/>
        <w:tabs>
          <w:tab w:val="left" w:pos="1014"/>
        </w:tabs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обеспечение эмоционально-положительного взаимодействия детей с окружающими в целях их успешной адаптации и интеграции в общество;</w:t>
      </w:r>
    </w:p>
    <w:p w:rsidR="004643F3" w:rsidRPr="009E0598" w:rsidRDefault="004643F3" w:rsidP="009E0598">
      <w:pPr>
        <w:pStyle w:val="3"/>
        <w:numPr>
          <w:ilvl w:val="0"/>
          <w:numId w:val="41"/>
        </w:numPr>
        <w:shd w:val="clear" w:color="auto" w:fill="auto"/>
        <w:tabs>
          <w:tab w:val="left" w:pos="1009"/>
        </w:tabs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расширение у детей с различными нарушениями развития знаний и представлений об окружающем мире;</w:t>
      </w:r>
    </w:p>
    <w:p w:rsidR="004643F3" w:rsidRPr="009E0598" w:rsidRDefault="004643F3" w:rsidP="009E0598">
      <w:pPr>
        <w:pStyle w:val="3"/>
        <w:numPr>
          <w:ilvl w:val="0"/>
          <w:numId w:val="41"/>
        </w:numPr>
        <w:shd w:val="clear" w:color="auto" w:fill="auto"/>
        <w:tabs>
          <w:tab w:val="left" w:pos="1023"/>
        </w:tabs>
        <w:spacing w:after="0" w:line="276" w:lineRule="auto"/>
        <w:ind w:lef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взаимодействие с семьей для обеспечения полноценного развития детей с ОВЗ;</w:t>
      </w:r>
    </w:p>
    <w:p w:rsidR="004643F3" w:rsidRPr="009E0598" w:rsidRDefault="004643F3" w:rsidP="009E0598">
      <w:pPr>
        <w:pStyle w:val="3"/>
        <w:numPr>
          <w:ilvl w:val="0"/>
          <w:numId w:val="41"/>
        </w:numPr>
        <w:shd w:val="clear" w:color="auto" w:fill="auto"/>
        <w:tabs>
          <w:tab w:val="left" w:pos="1014"/>
        </w:tabs>
        <w:spacing w:after="0" w:line="276" w:lineRule="auto"/>
        <w:ind w:left="20" w:right="20" w:firstLine="720"/>
        <w:jc w:val="both"/>
        <w:rPr>
          <w:sz w:val="28"/>
          <w:szCs w:val="28"/>
        </w:rPr>
      </w:pPr>
      <w:r w:rsidRPr="009E0598">
        <w:rPr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E627BD" w:rsidRDefault="004643F3" w:rsidP="009E0598">
      <w:pPr>
        <w:pStyle w:val="3"/>
        <w:numPr>
          <w:ilvl w:val="0"/>
          <w:numId w:val="41"/>
        </w:numPr>
        <w:shd w:val="clear" w:color="auto" w:fill="auto"/>
        <w:tabs>
          <w:tab w:val="left" w:pos="1018"/>
        </w:tabs>
        <w:spacing w:after="0" w:line="276" w:lineRule="auto"/>
        <w:ind w:left="20" w:right="20" w:firstLine="700"/>
        <w:jc w:val="both"/>
        <w:rPr>
          <w:sz w:val="28"/>
          <w:szCs w:val="28"/>
        </w:rPr>
      </w:pPr>
      <w:r w:rsidRPr="00CD6E8D">
        <w:rPr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0C5B48" w:rsidRDefault="000C5B48" w:rsidP="000C5B48">
      <w:pPr>
        <w:pStyle w:val="3"/>
        <w:shd w:val="clear" w:color="auto" w:fill="auto"/>
        <w:tabs>
          <w:tab w:val="left" w:pos="1018"/>
        </w:tabs>
        <w:spacing w:after="0" w:line="276" w:lineRule="auto"/>
        <w:ind w:right="20"/>
        <w:jc w:val="both"/>
        <w:rPr>
          <w:sz w:val="28"/>
          <w:szCs w:val="28"/>
        </w:rPr>
      </w:pPr>
    </w:p>
    <w:p w:rsidR="000C5B48" w:rsidRDefault="000C5B48" w:rsidP="000C5B48">
      <w:pPr>
        <w:pStyle w:val="3"/>
        <w:shd w:val="clear" w:color="auto" w:fill="auto"/>
        <w:tabs>
          <w:tab w:val="left" w:pos="1018"/>
        </w:tabs>
        <w:spacing w:after="0" w:line="276" w:lineRule="auto"/>
        <w:ind w:right="20"/>
        <w:jc w:val="both"/>
        <w:rPr>
          <w:sz w:val="28"/>
          <w:szCs w:val="28"/>
        </w:rPr>
      </w:pPr>
    </w:p>
    <w:p w:rsidR="000C5B48" w:rsidRDefault="000C5B48" w:rsidP="000C5B48">
      <w:pPr>
        <w:pStyle w:val="3"/>
        <w:shd w:val="clear" w:color="auto" w:fill="auto"/>
        <w:tabs>
          <w:tab w:val="left" w:pos="1018"/>
        </w:tabs>
        <w:spacing w:after="0" w:line="276" w:lineRule="auto"/>
        <w:ind w:right="20"/>
        <w:jc w:val="both"/>
        <w:rPr>
          <w:sz w:val="28"/>
          <w:szCs w:val="28"/>
        </w:rPr>
      </w:pPr>
    </w:p>
    <w:p w:rsidR="001B661C" w:rsidRDefault="001B661C" w:rsidP="00940C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61C" w:rsidRDefault="001B661C" w:rsidP="00940C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61C" w:rsidRDefault="001B661C" w:rsidP="00940C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CA5" w:rsidRPr="001670F3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0F3">
        <w:rPr>
          <w:rFonts w:ascii="Times New Roman" w:hAnsi="Times New Roman" w:cs="Times New Roman"/>
          <w:b/>
          <w:sz w:val="28"/>
          <w:szCs w:val="28"/>
        </w:rPr>
        <w:lastRenderedPageBreak/>
        <w:t>3.7. Примерный календарный план воспитательной работы</w:t>
      </w:r>
    </w:p>
    <w:p w:rsidR="00940CA5" w:rsidRPr="001670F3" w:rsidRDefault="00940CA5" w:rsidP="00940CA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CA5" w:rsidRPr="00A24EF9" w:rsidRDefault="009E6A36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ГРУППЕ РАННЕГО ВОЗРАСТА (2</w:t>
      </w:r>
      <w:r w:rsidR="00940CA5" w:rsidRPr="00A24EF9">
        <w:rPr>
          <w:rFonts w:ascii="Times New Roman" w:hAnsi="Times New Roman" w:cs="Times New Roman"/>
          <w:b/>
          <w:sz w:val="24"/>
          <w:szCs w:val="24"/>
        </w:rPr>
        <w:t>-3 ГОДА)</w:t>
      </w:r>
    </w:p>
    <w:p w:rsidR="00940CA5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1075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5529"/>
        <w:gridCol w:w="3516"/>
        <w:gridCol w:w="12"/>
      </w:tblGrid>
      <w:tr w:rsidR="00940CA5" w:rsidTr="00161E21">
        <w:tc>
          <w:tcPr>
            <w:tcW w:w="1701" w:type="dxa"/>
          </w:tcPr>
          <w:p w:rsidR="00940CA5" w:rsidRPr="00A24EF9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EF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/направления</w:t>
            </w:r>
          </w:p>
        </w:tc>
        <w:tc>
          <w:tcPr>
            <w:tcW w:w="5529" w:type="dxa"/>
          </w:tcPr>
          <w:p w:rsidR="00940CA5" w:rsidRPr="00A24EF9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4539D8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9D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940CA5" w:rsidTr="00161E21">
        <w:tc>
          <w:tcPr>
            <w:tcW w:w="1701" w:type="dxa"/>
          </w:tcPr>
          <w:p w:rsidR="00940CA5" w:rsidRPr="00A24EF9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4E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5529" w:type="dxa"/>
          </w:tcPr>
          <w:p w:rsidR="00940CA5" w:rsidRPr="00BA2574" w:rsidRDefault="00940CA5" w:rsidP="00161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соответствии с комплексно-тематическим планом и задачами, представленными в Программе воспитания)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trHeight w:val="798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593B7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B78">
              <w:rPr>
                <w:rFonts w:ascii="Times New Roman" w:hAnsi="Times New Roman" w:cs="Times New Roman"/>
                <w:sz w:val="24"/>
                <w:szCs w:val="24"/>
              </w:rPr>
              <w:t>Адаптационный период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trHeight w:val="980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446AE2" w:rsidRDefault="00940CA5" w:rsidP="00161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B78">
              <w:rPr>
                <w:rFonts w:ascii="Times New Roman" w:hAnsi="Times New Roman" w:cs="Times New Roman"/>
                <w:sz w:val="24"/>
                <w:szCs w:val="24"/>
              </w:rPr>
              <w:t>Адаптационный период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pStyle w:val="3"/>
              <w:shd w:val="clear" w:color="auto" w:fill="auto"/>
              <w:spacing w:after="0" w:line="230" w:lineRule="exact"/>
              <w:jc w:val="center"/>
              <w:rPr>
                <w:sz w:val="28"/>
                <w:szCs w:val="28"/>
              </w:rPr>
            </w:pPr>
            <w:r w:rsidRPr="007B27E0">
              <w:rPr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Знакомство с устным народным творчеством (песенки, потешки, др.)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F82C3C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C3C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интереса и любви к русскому и дагестанскому народному творчеству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«Давайте познакомимся с куклой Патей»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«Здравствуй, детский сад!»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A5" w:rsidRPr="00413CBD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Fonts w:ascii="Times New Roman" w:hAnsi="Times New Roman" w:cs="Times New Roman"/>
                <w:b/>
                <w:sz w:val="24"/>
                <w:szCs w:val="24"/>
              </w:rPr>
              <w:t>«Всемирный День музыки»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–музыкально-игровые движения; слушание музыки.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детским садом как ближайшим социальным окружением ребенка, предметным окружением.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</w:p>
          <w:p w:rsidR="00940CA5" w:rsidRPr="00413CBD" w:rsidRDefault="00940CA5" w:rsidP="00161E21">
            <w:pPr>
              <w:widowControl w:val="0"/>
              <w:shd w:val="clear" w:color="auto" w:fill="FFFFFF"/>
              <w:tabs>
                <w:tab w:val="left" w:pos="734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Побуждать детей двигаться ритмично в соответствии с ха</w:t>
            </w:r>
            <w:r w:rsidRPr="0041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3CBD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рактером музыки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.</w:t>
            </w:r>
          </w:p>
          <w:p w:rsidR="00940CA5" w:rsidRDefault="00940CA5" w:rsidP="00161E21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413CB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Развивать у детей способность передавать в пластике музыкально-игровой образ (зай</w:t>
            </w:r>
            <w:r w:rsidRPr="00413CB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чики, мишки, куклы, самолетики и др.)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.</w:t>
            </w:r>
          </w:p>
          <w:p w:rsidR="00940CA5" w:rsidRDefault="00940CA5" w:rsidP="00161E21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Вызывать у детей положительные эмоции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Совместное с родителями чаепитие – «Вместе с моей семьей»</w:t>
            </w:r>
          </w:p>
          <w:p w:rsidR="00940CA5" w:rsidRDefault="00940CA5" w:rsidP="00161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Фомирование  и обогащение представлений о своей семье, воспитание любви к родным людям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Сюжетно-ролевая </w:t>
            </w:r>
            <w:r w:rsidRPr="00BA2574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в уголке ряжения «Оденем кукол в традиционные и дагестанские одежды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AC4C22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3"/>
                <w:rFonts w:eastAsiaTheme="minorHAnsi"/>
                <w:sz w:val="24"/>
                <w:szCs w:val="24"/>
              </w:rPr>
              <w:t xml:space="preserve">Вызвать </w:t>
            </w:r>
            <w:r w:rsidRPr="00AC4C22">
              <w:rPr>
                <w:rStyle w:val="23"/>
                <w:rFonts w:eastAsiaTheme="minorHAnsi"/>
                <w:sz w:val="24"/>
                <w:szCs w:val="24"/>
              </w:rPr>
              <w:t xml:space="preserve"> интерес</w:t>
            </w:r>
            <w:r w:rsidRPr="00AC4C22">
              <w:rPr>
                <w:rStyle w:val="23"/>
                <w:rFonts w:eastAsiaTheme="minorHAnsi"/>
              </w:rPr>
              <w:t xml:space="preserve"> к </w:t>
            </w:r>
            <w:r w:rsidRPr="00AC4C22">
              <w:rPr>
                <w:rFonts w:ascii="Times New Roman" w:hAnsi="Times New Roman" w:cs="Times New Roman"/>
                <w:sz w:val="24"/>
                <w:szCs w:val="24"/>
              </w:rPr>
              <w:t>предметам дагестанского быта, в уголке ряжения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увлечением надевать</w:t>
            </w:r>
            <w:r w:rsidRPr="00AC4C22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дагестанского традиционного костюма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05309F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09F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«Покружимся, как осенние листочки»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FE2429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429">
              <w:rPr>
                <w:rFonts w:ascii="Times New Roman" w:hAnsi="Times New Roman" w:cs="Times New Roman"/>
                <w:sz w:val="24"/>
                <w:szCs w:val="24"/>
              </w:rPr>
              <w:t xml:space="preserve">Учить видеть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красоту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осеннегопезажа, вызвать положительные эмоции  к музыке, движениям под нее</w:t>
            </w:r>
          </w:p>
        </w:tc>
      </w:tr>
      <w:tr w:rsidR="00940CA5" w:rsidTr="00161E21">
        <w:tc>
          <w:tcPr>
            <w:tcW w:w="1701" w:type="dxa"/>
          </w:tcPr>
          <w:p w:rsidR="00940CA5" w:rsidRPr="001D74D4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74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335B0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B01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картинок с изображением предметов быта «Что это?»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335B0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B01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и назначение предметов быта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ООД: «Предметы дагестанского быта» 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3"/>
                <w:rFonts w:eastAsiaTheme="minorHAnsi"/>
                <w:sz w:val="24"/>
                <w:szCs w:val="24"/>
              </w:rPr>
              <w:t xml:space="preserve">Вызвать </w:t>
            </w:r>
            <w:r w:rsidRPr="00AC4C22">
              <w:rPr>
                <w:rStyle w:val="23"/>
                <w:rFonts w:eastAsiaTheme="minorHAnsi"/>
                <w:sz w:val="24"/>
                <w:szCs w:val="24"/>
              </w:rPr>
              <w:t xml:space="preserve"> интерес</w:t>
            </w:r>
            <w:r w:rsidRPr="00AC4C22">
              <w:rPr>
                <w:rStyle w:val="23"/>
                <w:rFonts w:eastAsiaTheme="minorHAnsi"/>
              </w:rPr>
              <w:t xml:space="preserve"> к </w:t>
            </w:r>
            <w:r w:rsidRPr="00AC4C22">
              <w:rPr>
                <w:rFonts w:ascii="Times New Roman" w:hAnsi="Times New Roman" w:cs="Times New Roman"/>
                <w:sz w:val="24"/>
                <w:szCs w:val="24"/>
              </w:rPr>
              <w:t>предметам дагестанского быта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F9D">
              <w:rPr>
                <w:rFonts w:ascii="Times New Roman" w:hAnsi="Times New Roman"/>
                <w:b/>
                <w:sz w:val="24"/>
              </w:rPr>
              <w:t>«День матери»</w:t>
            </w:r>
            <w:r>
              <w:rPr>
                <w:rFonts w:ascii="Times New Roman" w:hAnsi="Times New Roman"/>
                <w:sz w:val="24"/>
              </w:rPr>
              <w:t xml:space="preserve"> . Чтение стихов  о маме, слушание песен о маме.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502D9C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-ООД по гендерному воспитанию (пособие Л.Гусаровой «Мальчики и девочки»)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гендерных представлений, гендерной идентичности: я-мальчик, я-девочка</w:t>
            </w:r>
          </w:p>
          <w:p w:rsidR="00940CA5" w:rsidRPr="00AC4F64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nil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Краткосрочный проект «Мои игрушки»</w:t>
            </w:r>
          </w:p>
        </w:tc>
        <w:tc>
          <w:tcPr>
            <w:tcW w:w="3528" w:type="dxa"/>
            <w:gridSpan w:val="2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Прививать детям интерес и любовь к игрушке, бережное к ней отношение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5A8">
              <w:rPr>
                <w:rFonts w:ascii="Times New Roman" w:hAnsi="Times New Roman" w:cs="Times New Roman"/>
                <w:sz w:val="24"/>
                <w:szCs w:val="24"/>
              </w:rPr>
              <w:t xml:space="preserve">ООД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–рассматривание и </w:t>
            </w:r>
            <w:r w:rsidRPr="006F05A8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коротких стихов о животных</w:t>
            </w:r>
          </w:p>
        </w:tc>
        <w:tc>
          <w:tcPr>
            <w:tcW w:w="3516" w:type="dxa"/>
            <w:shd w:val="clear" w:color="auto" w:fill="auto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названия животных (кошка, собака, заяц, лиса и др.). Воспитывать к ним любовь.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5A8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танца снежинок</w:t>
            </w:r>
          </w:p>
        </w:tc>
        <w:tc>
          <w:tcPr>
            <w:tcW w:w="3516" w:type="dxa"/>
            <w:shd w:val="clear" w:color="auto" w:fill="auto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5A8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положительных эмоций к музыке, движениям под нее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5A8">
              <w:rPr>
                <w:rStyle w:val="10pt"/>
                <w:rFonts w:eastAsiaTheme="minorHAnsi"/>
                <w:sz w:val="24"/>
                <w:szCs w:val="24"/>
              </w:rPr>
              <w:t>Новогодний праздник «Зимняя сказка»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72531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«Кто к нам в гости приходил на Новый Год?»</w:t>
            </w:r>
          </w:p>
        </w:tc>
        <w:tc>
          <w:tcPr>
            <w:tcW w:w="3516" w:type="dxa"/>
            <w:shd w:val="clear" w:color="auto" w:fill="auto"/>
          </w:tcPr>
          <w:p w:rsidR="00940CA5" w:rsidRPr="0081318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88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проявление положительных эмоций от Нового года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81318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88">
              <w:rPr>
                <w:rFonts w:ascii="Times New Roman" w:hAnsi="Times New Roman" w:cs="Times New Roman"/>
                <w:sz w:val="24"/>
                <w:szCs w:val="24"/>
              </w:rPr>
              <w:t>ООД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«Лепим снежные комочки»</w:t>
            </w:r>
          </w:p>
        </w:tc>
        <w:tc>
          <w:tcPr>
            <w:tcW w:w="3516" w:type="dxa"/>
            <w:shd w:val="clear" w:color="auto" w:fill="auto"/>
          </w:tcPr>
          <w:p w:rsidR="00940CA5" w:rsidRPr="0081318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88">
              <w:rPr>
                <w:rFonts w:ascii="Times New Roman" w:hAnsi="Times New Roman" w:cs="Times New Roman"/>
                <w:sz w:val="24"/>
                <w:szCs w:val="24"/>
              </w:rPr>
              <w:t>Учить видеть в изображаемом предмете реальный 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Вызвать радость от встречи с зимой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В мире сказки»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Знакомство детей со сказками, способствовать умению сопереживать  героям сказки, радоваться счастливому концу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567EB2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EB2">
              <w:rPr>
                <w:rFonts w:ascii="Times New Roman" w:hAnsi="Times New Roman" w:cs="Times New Roman"/>
                <w:sz w:val="24"/>
                <w:szCs w:val="24"/>
              </w:rPr>
              <w:t>Беседа про папу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рассматривание фотографий, иллюстраций</w:t>
            </w:r>
          </w:p>
        </w:tc>
        <w:tc>
          <w:tcPr>
            <w:tcW w:w="3516" w:type="dxa"/>
            <w:shd w:val="clear" w:color="auto" w:fill="auto"/>
          </w:tcPr>
          <w:p w:rsidR="00940CA5" w:rsidRPr="00567EB2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Вызывать</w:t>
            </w:r>
            <w:r w:rsidRPr="00567EB2">
              <w:rPr>
                <w:rFonts w:ascii="Times New Roman" w:hAnsi="Times New Roman" w:cs="Times New Roman"/>
                <w:sz w:val="24"/>
                <w:szCs w:val="24"/>
              </w:rPr>
              <w:t xml:space="preserve"> добрые эмоции у детей к отцу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желание быть на него похожим, воспитывать любовь к нему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413CBD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3CBD">
              <w:rPr>
                <w:rFonts w:ascii="Times New Roman" w:hAnsi="Times New Roman" w:cs="Times New Roman"/>
                <w:sz w:val="24"/>
                <w:szCs w:val="24"/>
              </w:rPr>
              <w:t>«Папин день»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-рассматривание стенда</w:t>
            </w:r>
          </w:p>
        </w:tc>
        <w:tc>
          <w:tcPr>
            <w:tcW w:w="3516" w:type="dxa"/>
            <w:shd w:val="clear" w:color="auto" w:fill="auto"/>
          </w:tcPr>
          <w:p w:rsidR="00940CA5" w:rsidRPr="00413CBD" w:rsidRDefault="00940CA5" w:rsidP="00161E21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C96C2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8 Марта»</w:t>
            </w:r>
            <w:r w:rsidRPr="00C96C2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</w:rPr>
              <w:t xml:space="preserve">организация всех видов детской деятельности вокруг темы семьи, любви к маме, сестре, бабушке. 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любви и уважения к женской части семьи,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воспитание уважения к воспитателям.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C96C2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«Моем руки чисто-чисто!» Дидактическая игра «Умоем куклу Патю»</w:t>
            </w:r>
          </w:p>
        </w:tc>
        <w:tc>
          <w:tcPr>
            <w:tcW w:w="3516" w:type="dxa"/>
            <w:shd w:val="clear" w:color="auto" w:fill="auto"/>
          </w:tcPr>
          <w:p w:rsidR="00940CA5" w:rsidRPr="00BF1C86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C86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 детей желание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выглядеть чистым и опрятным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Знакомство с устным народным творчеством (песенки, потешки, др.)</w:t>
            </w:r>
          </w:p>
        </w:tc>
        <w:tc>
          <w:tcPr>
            <w:tcW w:w="3516" w:type="dxa"/>
            <w:shd w:val="clear" w:color="auto" w:fill="auto"/>
          </w:tcPr>
          <w:p w:rsidR="00940CA5" w:rsidRPr="00BF1C86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C86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у детей интерес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русскому и дагестанскому народному  творчеству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Игры-забавы с народной игрушкой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Вызвать интерес к народному творчеству на примере народных игрушек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  <w:trHeight w:val="461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5529" w:type="dxa"/>
          </w:tcPr>
          <w:p w:rsidR="00940CA5" w:rsidRPr="00C96C2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BF1C86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C86">
              <w:rPr>
                <w:rFonts w:ascii="Times New Roman" w:hAnsi="Times New Roman" w:cs="Times New Roman"/>
                <w:sz w:val="24"/>
                <w:szCs w:val="24"/>
              </w:rPr>
              <w:t>«Весняночка»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Эмоциональный отклик на весну (в том числе и в Дагестане)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080E43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Fonts w:ascii="Times New Roman" w:hAnsi="Times New Roman" w:cs="Times New Roman"/>
                <w:b/>
                <w:sz w:val="24"/>
                <w:szCs w:val="24"/>
              </w:rPr>
              <w:t>«Всемирный День детской книги».</w:t>
            </w:r>
            <w:r>
              <w:rPr>
                <w:rFonts w:ascii="Times New Roman" w:hAnsi="Times New Roman"/>
                <w:sz w:val="24"/>
              </w:rPr>
              <w:t>Создание групповых детских книг  и книги «семейных сказок» (совместно с родителями)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Воспитание желания и потребности «читать» книги, бережного отношения к книге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CA6A6C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5F9D">
              <w:rPr>
                <w:rFonts w:ascii="Times New Roman" w:hAnsi="Times New Roman"/>
                <w:b/>
                <w:sz w:val="24"/>
              </w:rPr>
              <w:t>«Всемирный День здоровья»</w:t>
            </w:r>
            <w:r w:rsidRPr="00CA6A6C">
              <w:rPr>
                <w:rFonts w:ascii="Times New Roman" w:hAnsi="Times New Roman"/>
                <w:sz w:val="24"/>
              </w:rPr>
              <w:t xml:space="preserve"> - </w:t>
            </w: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Формирование первых ценностных представлений о здоровье и здоровом образе жизни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C0789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891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«Кукла Патя заболела»</w:t>
            </w:r>
          </w:p>
        </w:tc>
        <w:tc>
          <w:tcPr>
            <w:tcW w:w="3516" w:type="dxa"/>
            <w:shd w:val="clear" w:color="auto" w:fill="auto"/>
          </w:tcPr>
          <w:p w:rsidR="00940CA5" w:rsidRPr="00C0789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891">
              <w:rPr>
                <w:rFonts w:ascii="Times New Roman" w:hAnsi="Times New Roman" w:cs="Times New Roman"/>
                <w:sz w:val="24"/>
                <w:szCs w:val="24"/>
              </w:rPr>
              <w:t>Вызвать чувство сопереживания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больному, внимательному и заботливому к нему отношению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2B5A3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Весны и Труда»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«Я люблю трудиться!»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Воспитание положительного отношения к  выполнению трудовых поручений и самообслуживанию. Создание  «весеннего» настроения и радости от совместного труда.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2B5A3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Победы»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«Я иду на парад!»</w:t>
            </w:r>
          </w:p>
        </w:tc>
        <w:tc>
          <w:tcPr>
            <w:tcW w:w="3516" w:type="dxa"/>
            <w:shd w:val="clear" w:color="auto" w:fill="auto"/>
          </w:tcPr>
          <w:p w:rsidR="00940CA5" w:rsidRPr="002B5A3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у детей праздничное настроение, вызвать эмоциональный отклик на маршевую музыку, шагание с флажками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060742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Fonts w:ascii="Times New Roman" w:hAnsi="Times New Roman" w:cs="Times New Roman"/>
                <w:b/>
                <w:sz w:val="24"/>
                <w:szCs w:val="24"/>
              </w:rPr>
              <w:t>«Международный День семьи»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рассматривание иллюстраций, фотографий, беседа по ним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обязанностях.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E34DD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DD8">
              <w:rPr>
                <w:rFonts w:ascii="Times New Roman" w:hAnsi="Times New Roman" w:cs="Times New Roman"/>
                <w:sz w:val="24"/>
                <w:szCs w:val="24"/>
              </w:rPr>
              <w:t>«Скоро Лето!»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иллюстраций о лете,  рисование цветов (методом примакивания), беседа о безопасности в природе.</w:t>
            </w:r>
          </w:p>
        </w:tc>
        <w:tc>
          <w:tcPr>
            <w:tcW w:w="3516" w:type="dxa"/>
            <w:shd w:val="clear" w:color="auto" w:fill="auto"/>
          </w:tcPr>
          <w:p w:rsidR="00940CA5" w:rsidRPr="00E34DD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DD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любви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бережного отношения к природе, к своему организму</w:t>
            </w:r>
          </w:p>
        </w:tc>
      </w:tr>
    </w:tbl>
    <w:p w:rsidR="00940CA5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661C" w:rsidRDefault="001B661C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661C" w:rsidRDefault="001B661C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661C" w:rsidRDefault="001B661C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661C" w:rsidRDefault="001B661C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CA5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 МЛАДШЕЙ  ГРУППЕ (3-4 года)</w:t>
      </w:r>
    </w:p>
    <w:p w:rsidR="00940CA5" w:rsidRPr="00A24EF9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1075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5529"/>
        <w:gridCol w:w="3516"/>
        <w:gridCol w:w="12"/>
      </w:tblGrid>
      <w:tr w:rsidR="00940CA5" w:rsidRPr="004539D8" w:rsidTr="00161E21">
        <w:tc>
          <w:tcPr>
            <w:tcW w:w="1701" w:type="dxa"/>
          </w:tcPr>
          <w:p w:rsidR="00940CA5" w:rsidRPr="00A24EF9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EF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/направления</w:t>
            </w:r>
          </w:p>
        </w:tc>
        <w:tc>
          <w:tcPr>
            <w:tcW w:w="5529" w:type="dxa"/>
          </w:tcPr>
          <w:p w:rsidR="00940CA5" w:rsidRPr="00A24EF9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4539D8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9D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940CA5" w:rsidTr="00161E21">
        <w:tc>
          <w:tcPr>
            <w:tcW w:w="1701" w:type="dxa"/>
          </w:tcPr>
          <w:p w:rsidR="00940CA5" w:rsidRPr="00A24EF9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4E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5529" w:type="dxa"/>
          </w:tcPr>
          <w:p w:rsidR="00940CA5" w:rsidRPr="00BA2574" w:rsidRDefault="00940CA5" w:rsidP="00161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соответствии с комплексно-тематическим планом и задачами, обозначенными в Программе воспитания)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trHeight w:val="798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83340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 свидания, Лето, здравствуй, детский сад!»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знакомство с детским садом как ближайшим социальным окружением ребенка, предметным окружением, правилами поведения и взаимоотношениями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trHeight w:val="980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83340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Style w:val="10pt"/>
                <w:rFonts w:eastAsiaTheme="minorHAnsi"/>
                <w:b/>
                <w:sz w:val="24"/>
                <w:szCs w:val="24"/>
              </w:rPr>
              <w:t>«День здоровья»</w:t>
            </w:r>
            <w:r>
              <w:rPr>
                <w:rStyle w:val="10pt"/>
                <w:rFonts w:eastAsiaTheme="minorHAnsi"/>
                <w:sz w:val="24"/>
                <w:szCs w:val="24"/>
              </w:rPr>
              <w:t xml:space="preserve"> - беседа о культуре гигиены и безопасности жизни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культурно-гигиенических навыках и безопасности в быту, на дорогах, на воде.</w:t>
            </w:r>
          </w:p>
        </w:tc>
      </w:tr>
      <w:tr w:rsidR="00940CA5" w:rsidRPr="00F82C3C" w:rsidTr="00161E21">
        <w:tc>
          <w:tcPr>
            <w:tcW w:w="1701" w:type="dxa"/>
          </w:tcPr>
          <w:p w:rsidR="00940CA5" w:rsidRPr="007B27E0" w:rsidRDefault="00940CA5" w:rsidP="00161E21">
            <w:pPr>
              <w:pStyle w:val="3"/>
              <w:shd w:val="clear" w:color="auto" w:fill="auto"/>
              <w:spacing w:after="0" w:line="230" w:lineRule="exact"/>
              <w:jc w:val="center"/>
              <w:rPr>
                <w:sz w:val="28"/>
                <w:szCs w:val="28"/>
              </w:rPr>
            </w:pPr>
            <w:r w:rsidRPr="007B27E0">
              <w:rPr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Знакомство с устным народным творчеством (песенки, потешки, др.)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F82C3C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C3C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интереса и любви к русскому и дагестанскому народному творчеству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 «Давайте познакомимся с куклой Патей»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A5" w:rsidRPr="00413CBD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Fonts w:ascii="Times New Roman" w:hAnsi="Times New Roman" w:cs="Times New Roman"/>
                <w:b/>
                <w:sz w:val="24"/>
                <w:szCs w:val="24"/>
              </w:rPr>
              <w:t>«Всемирный День музыки»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музыкальное развлечение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</w:p>
          <w:p w:rsidR="00940CA5" w:rsidRPr="00413CBD" w:rsidRDefault="00940CA5" w:rsidP="00161E21">
            <w:pPr>
              <w:widowControl w:val="0"/>
              <w:shd w:val="clear" w:color="auto" w:fill="FFFFFF"/>
              <w:tabs>
                <w:tab w:val="left" w:pos="734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Побуждать детей двигаться ритмично в соответствии с ха</w:t>
            </w:r>
            <w:r w:rsidRPr="0041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3CBD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рактером музыки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.</w:t>
            </w:r>
          </w:p>
          <w:p w:rsidR="00940CA5" w:rsidRDefault="00940CA5" w:rsidP="00161E21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413CB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Развивать у детей способность передавать в пластике музыкально-игровой образ (зай</w:t>
            </w:r>
            <w:r w:rsidRPr="00413CB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чики, мишки, куклы, самолетики и др.)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.</w:t>
            </w:r>
          </w:p>
          <w:p w:rsidR="00940CA5" w:rsidRDefault="00940CA5" w:rsidP="00161E21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Вызывать у детей положительные эмоции к музыке, движениям.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 xml:space="preserve">Проект «Моя семья» 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Фомирование  и обогащение представлений о своей семье, воспитание любви к родным людям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RPr="00AC4C22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F20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«Оденем кукол в традиционные и дагестанские одежды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AC4C22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3"/>
                <w:rFonts w:eastAsiaTheme="minorHAnsi"/>
                <w:sz w:val="24"/>
                <w:szCs w:val="24"/>
              </w:rPr>
              <w:t xml:space="preserve">Вызвать </w:t>
            </w:r>
            <w:r w:rsidRPr="00AC4C22">
              <w:rPr>
                <w:rStyle w:val="23"/>
                <w:rFonts w:eastAsiaTheme="minorHAnsi"/>
                <w:sz w:val="24"/>
                <w:szCs w:val="24"/>
              </w:rPr>
              <w:t xml:space="preserve"> интерес</w:t>
            </w:r>
            <w:r w:rsidRPr="00AC4C22">
              <w:rPr>
                <w:rStyle w:val="23"/>
                <w:rFonts w:eastAsiaTheme="minorHAnsi"/>
              </w:rPr>
              <w:t xml:space="preserve"> к </w:t>
            </w:r>
            <w:r w:rsidRPr="00AC4C22">
              <w:rPr>
                <w:rFonts w:ascii="Times New Roman" w:hAnsi="Times New Roman" w:cs="Times New Roman"/>
                <w:sz w:val="24"/>
                <w:szCs w:val="24"/>
              </w:rPr>
              <w:t>предметам дагестанского быта, в уголке ряжения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увлечением надевать</w:t>
            </w:r>
            <w:r w:rsidRPr="00AC4C22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дагестанского традиционного костюма</w:t>
            </w:r>
          </w:p>
        </w:tc>
      </w:tr>
      <w:tr w:rsidR="00940CA5" w:rsidRPr="00FE2429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05309F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09F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«Осень золотая»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FE2429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429">
              <w:rPr>
                <w:rFonts w:ascii="Times New Roman" w:hAnsi="Times New Roman" w:cs="Times New Roman"/>
                <w:sz w:val="24"/>
                <w:szCs w:val="24"/>
              </w:rPr>
              <w:t xml:space="preserve">Учить видеть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красоту осеннего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пейзажа, вызвать положительные эмоции  к музыке, движениям под нее</w:t>
            </w:r>
          </w:p>
        </w:tc>
      </w:tr>
      <w:tr w:rsidR="00940CA5" w:rsidTr="00161E21">
        <w:tc>
          <w:tcPr>
            <w:tcW w:w="1701" w:type="dxa"/>
          </w:tcPr>
          <w:p w:rsidR="00940CA5" w:rsidRPr="001D74D4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74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RPr="00335B01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335B0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B01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картинок с изображением предметов быта «Что это и для чего?»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335B0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B01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и назначение предметов быта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ООД: «Предметы дагестанского быта» 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3"/>
                <w:rFonts w:eastAsiaTheme="minorHAnsi"/>
                <w:sz w:val="24"/>
                <w:szCs w:val="24"/>
              </w:rPr>
              <w:t xml:space="preserve">Вызвать </w:t>
            </w:r>
            <w:r w:rsidRPr="00AC4C22">
              <w:rPr>
                <w:rStyle w:val="23"/>
                <w:rFonts w:eastAsiaTheme="minorHAnsi"/>
                <w:sz w:val="24"/>
                <w:szCs w:val="24"/>
              </w:rPr>
              <w:t xml:space="preserve"> интерес</w:t>
            </w:r>
            <w:r w:rsidRPr="00AC4C22">
              <w:rPr>
                <w:rStyle w:val="23"/>
                <w:rFonts w:eastAsiaTheme="minorHAnsi"/>
              </w:rPr>
              <w:t xml:space="preserve"> к </w:t>
            </w:r>
            <w:r w:rsidRPr="00AC4C22">
              <w:rPr>
                <w:rFonts w:ascii="Times New Roman" w:hAnsi="Times New Roman" w:cs="Times New Roman"/>
                <w:sz w:val="24"/>
                <w:szCs w:val="24"/>
              </w:rPr>
              <w:t>предметам дагестанского быта</w:t>
            </w:r>
          </w:p>
        </w:tc>
      </w:tr>
      <w:tr w:rsidR="00940CA5" w:rsidRPr="00502D9C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F9D">
              <w:rPr>
                <w:rFonts w:ascii="Times New Roman" w:hAnsi="Times New Roman"/>
                <w:b/>
                <w:sz w:val="24"/>
              </w:rPr>
              <w:t>«День матери» .</w:t>
            </w:r>
            <w:r>
              <w:rPr>
                <w:rFonts w:ascii="Times New Roman" w:hAnsi="Times New Roman"/>
                <w:sz w:val="24"/>
              </w:rPr>
              <w:t xml:space="preserve"> Беседа о маме, чтение стихов  о маме, слушание песен о ней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502D9C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</w:t>
            </w:r>
          </w:p>
        </w:tc>
      </w:tr>
      <w:tr w:rsidR="00940CA5" w:rsidRPr="00AC4F64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-ООД по гендерному воспитанию (пособие Л.Гусаровой «Мальчики и девочки»)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гендерных представлений, гендерной идентичности: я-мальчик, я-девочка</w:t>
            </w:r>
          </w:p>
          <w:p w:rsidR="00940CA5" w:rsidRPr="00AC4F64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nil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Краткосрочный проект «Мои игрушки»</w:t>
            </w:r>
          </w:p>
        </w:tc>
        <w:tc>
          <w:tcPr>
            <w:tcW w:w="3528" w:type="dxa"/>
            <w:gridSpan w:val="2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Прививать детям интерес и любовь к игрушке, бережное к ней отношение</w:t>
            </w:r>
          </w:p>
        </w:tc>
      </w:tr>
      <w:tr w:rsidR="00940CA5" w:rsidRPr="006F05A8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5A8">
              <w:rPr>
                <w:rFonts w:ascii="Times New Roman" w:hAnsi="Times New Roman" w:cs="Times New Roman"/>
                <w:sz w:val="24"/>
                <w:szCs w:val="24"/>
              </w:rPr>
              <w:t xml:space="preserve">ООД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–рассматривание и </w:t>
            </w:r>
            <w:r w:rsidRPr="006F05A8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коротких стихов о животных, чтение произведений о них</w:t>
            </w:r>
          </w:p>
        </w:tc>
        <w:tc>
          <w:tcPr>
            <w:tcW w:w="3516" w:type="dxa"/>
            <w:shd w:val="clear" w:color="auto" w:fill="auto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названия домашних и диких животных, знания об их повадках.  Воспитывать к ним любовь и бережное отношение</w:t>
            </w:r>
          </w:p>
        </w:tc>
      </w:tr>
      <w:tr w:rsidR="00940CA5" w:rsidRPr="006F05A8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«Новый Год у ворот!» </w:t>
            </w:r>
            <w:r w:rsidRPr="006F05A8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песен, стихов, танцев к Новому Году.</w:t>
            </w:r>
          </w:p>
        </w:tc>
        <w:tc>
          <w:tcPr>
            <w:tcW w:w="3516" w:type="dxa"/>
            <w:shd w:val="clear" w:color="auto" w:fill="auto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5A8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положительных эмоций к ожидаемому празднику, к музыке, движениям под нее, песням и танцам, продуктивной деятельности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5A8">
              <w:rPr>
                <w:rStyle w:val="10pt"/>
                <w:rFonts w:eastAsiaTheme="minorHAnsi"/>
                <w:sz w:val="24"/>
                <w:szCs w:val="24"/>
              </w:rPr>
              <w:t>Новогодний праздник «Зимняя сказка»</w:t>
            </w:r>
          </w:p>
        </w:tc>
        <w:tc>
          <w:tcPr>
            <w:tcW w:w="3516" w:type="dxa"/>
            <w:shd w:val="clear" w:color="auto" w:fill="auto"/>
          </w:tcPr>
          <w:p w:rsidR="00940CA5" w:rsidRPr="0043711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1E">
              <w:rPr>
                <w:rFonts w:ascii="Times New Roman" w:hAnsi="Times New Roman" w:cs="Times New Roman"/>
                <w:sz w:val="24"/>
                <w:szCs w:val="24"/>
              </w:rPr>
              <w:t>Вызвать эмоциональный отклик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праздник Новый Год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RPr="00813188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72531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по замыслу «К нам пришел Новый Год!»</w:t>
            </w:r>
          </w:p>
        </w:tc>
        <w:tc>
          <w:tcPr>
            <w:tcW w:w="3516" w:type="dxa"/>
            <w:shd w:val="clear" w:color="auto" w:fill="auto"/>
          </w:tcPr>
          <w:p w:rsidR="00940CA5" w:rsidRPr="0081318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88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проявление положительных эмоций от Нового года</w:t>
            </w:r>
          </w:p>
        </w:tc>
      </w:tr>
      <w:tr w:rsidR="00940CA5" w:rsidRPr="00813188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81318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88">
              <w:rPr>
                <w:rFonts w:ascii="Times New Roman" w:hAnsi="Times New Roman" w:cs="Times New Roman"/>
                <w:sz w:val="24"/>
                <w:szCs w:val="24"/>
              </w:rPr>
              <w:t>ООД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«Лепим Снеговика,»</w:t>
            </w:r>
          </w:p>
        </w:tc>
        <w:tc>
          <w:tcPr>
            <w:tcW w:w="3516" w:type="dxa"/>
            <w:shd w:val="clear" w:color="auto" w:fill="auto"/>
          </w:tcPr>
          <w:p w:rsidR="00940CA5" w:rsidRPr="0081318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88">
              <w:rPr>
                <w:rFonts w:ascii="Times New Roman" w:hAnsi="Times New Roman" w:cs="Times New Roman"/>
                <w:sz w:val="24"/>
                <w:szCs w:val="24"/>
              </w:rPr>
              <w:t>Учить видеть в изображаемом предмете реальный 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Вызвать радость от встречи с зимой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В мире сказки»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Знакомство детей со сказками, способствовать умению сопереживать  героям сказки, радоваться счастливому концу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567EB2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EB2">
              <w:rPr>
                <w:rFonts w:ascii="Times New Roman" w:hAnsi="Times New Roman" w:cs="Times New Roman"/>
                <w:sz w:val="24"/>
                <w:szCs w:val="24"/>
              </w:rPr>
              <w:t>Беседа про папу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рассматривание фотографий, иллюстраций</w:t>
            </w:r>
          </w:p>
        </w:tc>
        <w:tc>
          <w:tcPr>
            <w:tcW w:w="3516" w:type="dxa"/>
            <w:shd w:val="clear" w:color="auto" w:fill="auto"/>
          </w:tcPr>
          <w:p w:rsidR="00940CA5" w:rsidRPr="00567EB2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Вызывать</w:t>
            </w:r>
            <w:r w:rsidRPr="00567EB2">
              <w:rPr>
                <w:rFonts w:ascii="Times New Roman" w:hAnsi="Times New Roman" w:cs="Times New Roman"/>
                <w:sz w:val="24"/>
                <w:szCs w:val="24"/>
              </w:rPr>
              <w:t xml:space="preserve"> добрые эмоции у детей к отцу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желание быть на него похожим, воспитывать любовь к нему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произведений, заучиваниие стихов, </w:t>
            </w:r>
          </w:p>
          <w:p w:rsidR="00940CA5" w:rsidRPr="00CB3759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разучивание песен к празднику 23 февраля</w:t>
            </w:r>
          </w:p>
        </w:tc>
        <w:tc>
          <w:tcPr>
            <w:tcW w:w="3516" w:type="dxa"/>
            <w:shd w:val="clear" w:color="auto" w:fill="auto"/>
          </w:tcPr>
          <w:p w:rsidR="00940CA5" w:rsidRPr="00CB3759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CA5" w:rsidRPr="00567EB2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3-я  неделя</w:t>
            </w:r>
          </w:p>
        </w:tc>
        <w:tc>
          <w:tcPr>
            <w:tcW w:w="5529" w:type="dxa"/>
          </w:tcPr>
          <w:p w:rsidR="00940CA5" w:rsidRPr="00CB3759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759">
              <w:rPr>
                <w:rFonts w:ascii="Times New Roman" w:hAnsi="Times New Roman" w:cs="Times New Roman"/>
                <w:sz w:val="24"/>
                <w:szCs w:val="24"/>
              </w:rPr>
              <w:t>«Подарок Папе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празднику 23 февраля»</w:t>
            </w:r>
          </w:p>
        </w:tc>
        <w:tc>
          <w:tcPr>
            <w:tcW w:w="3516" w:type="dxa"/>
            <w:shd w:val="clear" w:color="auto" w:fill="auto"/>
          </w:tcPr>
          <w:p w:rsidR="00940CA5" w:rsidRPr="00CB3759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759">
              <w:rPr>
                <w:rFonts w:ascii="Times New Roman" w:hAnsi="Times New Roman" w:cs="Times New Roman"/>
                <w:sz w:val="24"/>
                <w:szCs w:val="24"/>
              </w:rPr>
              <w:t>Вызвать у детей желание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занятиям продуктивных видов деятельности с целью поздравить папу, брата, дедушки с праздником</w:t>
            </w:r>
          </w:p>
        </w:tc>
      </w:tr>
      <w:tr w:rsidR="00940CA5" w:rsidRPr="00413CBD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413CBD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защитников Отечества»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развлечение</w:t>
            </w:r>
          </w:p>
        </w:tc>
        <w:tc>
          <w:tcPr>
            <w:tcW w:w="3516" w:type="dxa"/>
            <w:shd w:val="clear" w:color="auto" w:fill="auto"/>
          </w:tcPr>
          <w:p w:rsidR="00940CA5" w:rsidRPr="00413CBD" w:rsidRDefault="00940CA5" w:rsidP="00161E21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C96C2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C28">
              <w:rPr>
                <w:rFonts w:ascii="Times New Roman" w:hAnsi="Times New Roman" w:cs="Times New Roman"/>
                <w:sz w:val="24"/>
                <w:szCs w:val="24"/>
              </w:rPr>
              <w:t xml:space="preserve">Праздник 8 Марта - </w:t>
            </w:r>
            <w:r>
              <w:rPr>
                <w:rFonts w:ascii="Times New Roman" w:hAnsi="Times New Roman"/>
                <w:sz w:val="24"/>
              </w:rPr>
              <w:t xml:space="preserve">организация всех видов детской деятельности вокруг темы семьи, любви к маме, сестре, бабушке. 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любви и уважения к женской части семьи,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воспитание уважения к воспитателям.</w:t>
            </w:r>
          </w:p>
        </w:tc>
      </w:tr>
      <w:tr w:rsidR="00940CA5" w:rsidRPr="00BF1C86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C96C2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Знакомство с устным народным творчеством (песенки, потешки, др.)</w:t>
            </w:r>
          </w:p>
        </w:tc>
        <w:tc>
          <w:tcPr>
            <w:tcW w:w="3516" w:type="dxa"/>
            <w:shd w:val="clear" w:color="auto" w:fill="auto"/>
          </w:tcPr>
          <w:p w:rsidR="00940CA5" w:rsidRPr="00BF1C86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C86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у детей интерес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русскому и дагестанскому народному  творчеству</w:t>
            </w:r>
          </w:p>
        </w:tc>
      </w:tr>
      <w:tr w:rsidR="00940CA5" w:rsidRPr="00BF1C86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B55F9D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5F9D">
              <w:rPr>
                <w:rFonts w:ascii="Times New Roman" w:hAnsi="Times New Roman"/>
                <w:b/>
                <w:sz w:val="24"/>
              </w:rPr>
              <w:t>Праздник «Новруз байрам»</w:t>
            </w:r>
          </w:p>
        </w:tc>
        <w:tc>
          <w:tcPr>
            <w:tcW w:w="3516" w:type="dxa"/>
            <w:shd w:val="clear" w:color="auto" w:fill="auto"/>
          </w:tcPr>
          <w:p w:rsidR="00940CA5" w:rsidRPr="00BF1C86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C86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у детей интерес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 дагестанским народным  праздникам, быть сопричастным к ним, воспитывать  уважение и любовь к народным традициям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Игры-забавы с народной игрушкой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Вызвать интерес к народному творчеству на примере народных игрушек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  <w:trHeight w:val="461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5529" w:type="dxa"/>
          </w:tcPr>
          <w:p w:rsidR="00940CA5" w:rsidRPr="00C96C2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BF1C86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C86">
              <w:rPr>
                <w:rFonts w:ascii="Times New Roman" w:hAnsi="Times New Roman" w:cs="Times New Roman"/>
                <w:sz w:val="24"/>
                <w:szCs w:val="24"/>
              </w:rPr>
              <w:t>«Весняночка»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Эмоциональный отклик на весну (необычность ее в Дагестане)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080E43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Fonts w:ascii="Times New Roman" w:hAnsi="Times New Roman" w:cs="Times New Roman"/>
                <w:b/>
                <w:sz w:val="24"/>
                <w:szCs w:val="24"/>
              </w:rPr>
              <w:t>«Всемирный День детской книги».</w:t>
            </w:r>
            <w:r>
              <w:rPr>
                <w:rFonts w:ascii="Times New Roman" w:hAnsi="Times New Roman"/>
                <w:sz w:val="24"/>
              </w:rPr>
              <w:t>Создание групповых детских книг  и книги «семейных сказок» (совместно с родителями)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Воспитание желания и потребности «читать» книги, бережного отношения к книге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CA6A6C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6A6C">
              <w:rPr>
                <w:rFonts w:ascii="Times New Roman" w:hAnsi="Times New Roman"/>
                <w:sz w:val="24"/>
              </w:rPr>
              <w:t xml:space="preserve">«Всемирный День здоровья» - </w:t>
            </w: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Формирование первых ценностных представлений о здоровье и здоровом образе жизни</w:t>
            </w:r>
          </w:p>
        </w:tc>
      </w:tr>
      <w:tr w:rsidR="00940CA5" w:rsidRPr="00C07891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C0789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891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«Кукла Патя заболела»</w:t>
            </w:r>
          </w:p>
        </w:tc>
        <w:tc>
          <w:tcPr>
            <w:tcW w:w="3516" w:type="dxa"/>
            <w:shd w:val="clear" w:color="auto" w:fill="auto"/>
          </w:tcPr>
          <w:p w:rsidR="00940CA5" w:rsidRPr="00C0789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891">
              <w:rPr>
                <w:rFonts w:ascii="Times New Roman" w:hAnsi="Times New Roman" w:cs="Times New Roman"/>
                <w:sz w:val="24"/>
                <w:szCs w:val="24"/>
              </w:rPr>
              <w:t>Вызвать чувство сопереживания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больному, внимательному и заботливому к нему отношению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2B5A3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Весны и Труда»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«Я люблю трудиться!»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Воспитание положительного отношения к  выполнению трудовых поручений и самообслуживанию. Создание  «весеннего» настроения и радости от совместного труда.</w:t>
            </w:r>
          </w:p>
        </w:tc>
      </w:tr>
      <w:tr w:rsidR="00940CA5" w:rsidRPr="002B5A3E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2B5A3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Победы»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«Я иду на парад!»</w:t>
            </w:r>
          </w:p>
        </w:tc>
        <w:tc>
          <w:tcPr>
            <w:tcW w:w="3516" w:type="dxa"/>
            <w:shd w:val="clear" w:color="auto" w:fill="auto"/>
          </w:tcPr>
          <w:p w:rsidR="00940CA5" w:rsidRPr="002B5A3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у детей праздничное настроение, вызвать эмоциональный отклик на маршевую музыку, шагание с флажками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3-я  неделя</w:t>
            </w:r>
          </w:p>
        </w:tc>
        <w:tc>
          <w:tcPr>
            <w:tcW w:w="5529" w:type="dxa"/>
          </w:tcPr>
          <w:p w:rsidR="00940CA5" w:rsidRPr="00060742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F9D">
              <w:rPr>
                <w:rFonts w:ascii="Times New Roman" w:hAnsi="Times New Roman" w:cs="Times New Roman"/>
                <w:b/>
                <w:sz w:val="24"/>
                <w:szCs w:val="24"/>
              </w:rPr>
              <w:t>«Международный День семьи»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рассматривание иллюстраций, фотографий, беседа по ним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</w:t>
            </w:r>
          </w:p>
        </w:tc>
      </w:tr>
      <w:tr w:rsidR="00940CA5" w:rsidRPr="00E34DD8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E34DD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DD8">
              <w:rPr>
                <w:rFonts w:ascii="Times New Roman" w:hAnsi="Times New Roman" w:cs="Times New Roman"/>
                <w:sz w:val="24"/>
                <w:szCs w:val="24"/>
              </w:rPr>
              <w:t>«Скоро Лето!»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-рассматривание иллюстраций о лете,  рисование , аппликация цветов; беседа о безопасном поведении  в природе.</w:t>
            </w:r>
          </w:p>
        </w:tc>
        <w:tc>
          <w:tcPr>
            <w:tcW w:w="3516" w:type="dxa"/>
            <w:shd w:val="clear" w:color="auto" w:fill="auto"/>
          </w:tcPr>
          <w:p w:rsidR="00940CA5" w:rsidRPr="00E34DD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DD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любви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бережного отношения к природе, к своему организму</w:t>
            </w:r>
          </w:p>
        </w:tc>
      </w:tr>
    </w:tbl>
    <w:p w:rsidR="00940CA5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CA5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CA5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0CA5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СРЕДНЕЙ ГРУППЕ (4 – 5 лет)</w:t>
      </w:r>
    </w:p>
    <w:p w:rsidR="00940CA5" w:rsidRPr="00A24EF9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1075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5529"/>
        <w:gridCol w:w="3516"/>
        <w:gridCol w:w="12"/>
      </w:tblGrid>
      <w:tr w:rsidR="00940CA5" w:rsidRPr="004539D8" w:rsidTr="00161E21">
        <w:tc>
          <w:tcPr>
            <w:tcW w:w="1701" w:type="dxa"/>
          </w:tcPr>
          <w:p w:rsidR="00940CA5" w:rsidRPr="00A24EF9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EF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/направления</w:t>
            </w:r>
          </w:p>
        </w:tc>
        <w:tc>
          <w:tcPr>
            <w:tcW w:w="5529" w:type="dxa"/>
          </w:tcPr>
          <w:p w:rsidR="00940CA5" w:rsidRPr="00A24EF9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4539D8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9D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940CA5" w:rsidTr="00161E21">
        <w:tc>
          <w:tcPr>
            <w:tcW w:w="1701" w:type="dxa"/>
          </w:tcPr>
          <w:p w:rsidR="00940CA5" w:rsidRPr="00A24EF9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4E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5529" w:type="dxa"/>
          </w:tcPr>
          <w:p w:rsidR="00940CA5" w:rsidRPr="00BA2574" w:rsidRDefault="00940CA5" w:rsidP="00161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соответствии с комплексно-тематическим планом и задачами, обозначенными в Программе воспитания)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trHeight w:val="798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83340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 свидания, Лето, здравствуй, детский сад!»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знакомство с детским садом как ближайшим социальным окружением ребенка, предметным окружением, правилами поведения и взаимоотношениями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trHeight w:val="980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83340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B81">
              <w:rPr>
                <w:rStyle w:val="10pt"/>
                <w:rFonts w:eastAsiaTheme="minorHAnsi"/>
                <w:b/>
                <w:sz w:val="24"/>
                <w:szCs w:val="24"/>
              </w:rPr>
              <w:t>«День здоровья»</w:t>
            </w:r>
            <w:r>
              <w:rPr>
                <w:rStyle w:val="10pt"/>
                <w:rFonts w:eastAsiaTheme="minorHAnsi"/>
                <w:sz w:val="24"/>
                <w:szCs w:val="24"/>
              </w:rPr>
              <w:t xml:space="preserve"> - беседа о культуре гигиены и безопасности жизни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культурно-гигиенических навыках и безопасности в быту, на дорогах, на воде.</w:t>
            </w:r>
          </w:p>
        </w:tc>
      </w:tr>
      <w:tr w:rsidR="00940CA5" w:rsidRPr="00F82C3C" w:rsidTr="00161E21">
        <w:tc>
          <w:tcPr>
            <w:tcW w:w="1701" w:type="dxa"/>
          </w:tcPr>
          <w:p w:rsidR="00940CA5" w:rsidRPr="007B27E0" w:rsidRDefault="00940CA5" w:rsidP="00161E21">
            <w:pPr>
              <w:pStyle w:val="3"/>
              <w:shd w:val="clear" w:color="auto" w:fill="auto"/>
              <w:spacing w:after="0" w:line="230" w:lineRule="exact"/>
              <w:jc w:val="center"/>
              <w:rPr>
                <w:sz w:val="28"/>
                <w:szCs w:val="28"/>
              </w:rPr>
            </w:pPr>
            <w:r w:rsidRPr="007B27E0">
              <w:rPr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Знакомство с устным народным творчеством (песенки, потешки, др.)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F82C3C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2C3C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интереса и любви к русскому и дагестанскому народному творчеству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игра  «Давайте познакомимся с куклой Патей»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A5" w:rsidRPr="00413CBD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B81">
              <w:rPr>
                <w:rFonts w:ascii="Times New Roman" w:hAnsi="Times New Roman" w:cs="Times New Roman"/>
                <w:b/>
                <w:sz w:val="24"/>
                <w:szCs w:val="24"/>
              </w:rPr>
              <w:t>«Всемирный День музыки»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музыкальное развлечение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</w:p>
          <w:p w:rsidR="00940CA5" w:rsidRPr="00413CBD" w:rsidRDefault="00940CA5" w:rsidP="00161E21">
            <w:pPr>
              <w:widowControl w:val="0"/>
              <w:shd w:val="clear" w:color="auto" w:fill="FFFFFF"/>
              <w:tabs>
                <w:tab w:val="left" w:pos="734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1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Побуждать детей двигаться ритмично в соответствии с ха</w:t>
            </w:r>
            <w:r w:rsidRPr="00413C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</w:r>
            <w:r w:rsidRPr="00413CBD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рактером музыки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.</w:t>
            </w:r>
          </w:p>
          <w:p w:rsidR="00940CA5" w:rsidRDefault="00940CA5" w:rsidP="00161E21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</w:pPr>
            <w:r w:rsidRPr="00413CBD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Развивать у детей способность передавать в пластике музыкально-игровой образ (зай</w:t>
            </w:r>
            <w:r w:rsidRPr="00413CBD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чики, мишки, куклы, самолетики и др.)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.</w:t>
            </w:r>
          </w:p>
          <w:p w:rsidR="00940CA5" w:rsidRDefault="00940CA5" w:rsidP="00161E21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Вызывать у детей положительные эмоции к музыке, движениям.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 xml:space="preserve">Проект «Моя семья» 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Фомирование  и обогащение </w:t>
            </w:r>
            <w:r>
              <w:rPr>
                <w:rFonts w:ascii="Times New Roman" w:hAnsi="Times New Roman"/>
                <w:sz w:val="24"/>
              </w:rPr>
              <w:lastRenderedPageBreak/>
              <w:t>представлений о своей семье, воспитание любви к родным людям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RPr="00AC4C22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F20">
              <w:rPr>
                <w:rFonts w:ascii="Times New Roman" w:hAnsi="Times New Roman" w:cs="Times New Roman"/>
                <w:sz w:val="24"/>
                <w:szCs w:val="24"/>
              </w:rPr>
              <w:t>Дидактическая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«Оденем кукол в традиционные и дагестанские одежды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AC4C22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3"/>
                <w:rFonts w:eastAsiaTheme="minorHAnsi"/>
                <w:sz w:val="24"/>
                <w:szCs w:val="24"/>
              </w:rPr>
              <w:t xml:space="preserve">Вызвать </w:t>
            </w:r>
            <w:r w:rsidRPr="00AC4C22">
              <w:rPr>
                <w:rStyle w:val="23"/>
                <w:rFonts w:eastAsiaTheme="minorHAnsi"/>
                <w:sz w:val="24"/>
                <w:szCs w:val="24"/>
              </w:rPr>
              <w:t xml:space="preserve"> интерес</w:t>
            </w:r>
            <w:r w:rsidRPr="00AC4C22">
              <w:rPr>
                <w:rStyle w:val="23"/>
                <w:rFonts w:eastAsiaTheme="minorHAnsi"/>
              </w:rPr>
              <w:t xml:space="preserve"> к </w:t>
            </w:r>
            <w:r w:rsidRPr="00AC4C22">
              <w:rPr>
                <w:rFonts w:ascii="Times New Roman" w:hAnsi="Times New Roman" w:cs="Times New Roman"/>
                <w:sz w:val="24"/>
                <w:szCs w:val="24"/>
              </w:rPr>
              <w:t>предметам дагестанского быта, в уголке ряжения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увлечением надевать</w:t>
            </w:r>
            <w:r w:rsidRPr="00AC4C22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дагестанского традиционного костюма</w:t>
            </w:r>
          </w:p>
        </w:tc>
      </w:tr>
      <w:tr w:rsidR="00940CA5" w:rsidRPr="00FE2429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05309F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309F">
              <w:rPr>
                <w:rFonts w:ascii="Times New Roman" w:hAnsi="Times New Roman" w:cs="Times New Roman"/>
                <w:sz w:val="24"/>
                <w:szCs w:val="24"/>
              </w:rPr>
              <w:t>Развлечение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«Осень золотая»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FE2429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429">
              <w:rPr>
                <w:rFonts w:ascii="Times New Roman" w:hAnsi="Times New Roman" w:cs="Times New Roman"/>
                <w:sz w:val="24"/>
                <w:szCs w:val="24"/>
              </w:rPr>
              <w:t xml:space="preserve">Учить видеть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красоту осеннего пейзажа, вызвать положительные эмоции  к музыке, движениям под нее</w:t>
            </w:r>
          </w:p>
        </w:tc>
      </w:tr>
      <w:tr w:rsidR="00940CA5" w:rsidTr="00161E21">
        <w:tc>
          <w:tcPr>
            <w:tcW w:w="1701" w:type="dxa"/>
          </w:tcPr>
          <w:p w:rsidR="00940CA5" w:rsidRPr="001D74D4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74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RPr="00335B01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335B0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B01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картинок с изображением предметов быта «Что это и для чего?»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335B0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B01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и назначение предметов быта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ООД: «Предметы дагестанского быта» 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23"/>
                <w:rFonts w:eastAsiaTheme="minorHAnsi"/>
                <w:sz w:val="24"/>
                <w:szCs w:val="24"/>
              </w:rPr>
              <w:t xml:space="preserve">Вызвать </w:t>
            </w:r>
            <w:r w:rsidRPr="00AC4C22">
              <w:rPr>
                <w:rStyle w:val="23"/>
                <w:rFonts w:eastAsiaTheme="minorHAnsi"/>
                <w:sz w:val="24"/>
                <w:szCs w:val="24"/>
              </w:rPr>
              <w:t xml:space="preserve"> интерес</w:t>
            </w:r>
            <w:r w:rsidRPr="00AC4C22">
              <w:rPr>
                <w:rStyle w:val="23"/>
                <w:rFonts w:eastAsiaTheme="minorHAnsi"/>
              </w:rPr>
              <w:t xml:space="preserve"> к </w:t>
            </w:r>
            <w:r w:rsidRPr="00AC4C22">
              <w:rPr>
                <w:rFonts w:ascii="Times New Roman" w:hAnsi="Times New Roman" w:cs="Times New Roman"/>
                <w:sz w:val="24"/>
                <w:szCs w:val="24"/>
              </w:rPr>
              <w:t>предметам дагестанского быта</w:t>
            </w:r>
          </w:p>
        </w:tc>
      </w:tr>
      <w:tr w:rsidR="00940CA5" w:rsidRPr="00502D9C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7769">
              <w:rPr>
                <w:rFonts w:ascii="Times New Roman" w:hAnsi="Times New Roman"/>
                <w:b/>
                <w:sz w:val="24"/>
              </w:rPr>
              <w:t>«День матери»</w:t>
            </w:r>
            <w:r>
              <w:rPr>
                <w:rFonts w:ascii="Times New Roman" w:hAnsi="Times New Roman"/>
                <w:sz w:val="24"/>
              </w:rPr>
              <w:t xml:space="preserve"> . Беседа о маме, чтение стихов  о маме, слушание песен о ней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502D9C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</w:t>
            </w:r>
          </w:p>
        </w:tc>
      </w:tr>
      <w:tr w:rsidR="00940CA5" w:rsidRPr="00AC4F64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-ООД по гендерному воспитанию (пособие Л.Гусаровой «Мальчики и девочки»)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гендерных представлений, гендерной идентичности: я-мальчик, я-девочка</w:t>
            </w:r>
          </w:p>
          <w:p w:rsidR="00940CA5" w:rsidRPr="00AC4F64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nil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Краткосрочный проект «Мои игрушки»</w:t>
            </w:r>
          </w:p>
        </w:tc>
        <w:tc>
          <w:tcPr>
            <w:tcW w:w="3528" w:type="dxa"/>
            <w:gridSpan w:val="2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Прививать детям интерес и любовь к игрушке, бережное к ней отношение</w:t>
            </w:r>
          </w:p>
        </w:tc>
      </w:tr>
      <w:tr w:rsidR="00940CA5" w:rsidRPr="006F05A8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5A8">
              <w:rPr>
                <w:rFonts w:ascii="Times New Roman" w:hAnsi="Times New Roman" w:cs="Times New Roman"/>
                <w:sz w:val="24"/>
                <w:szCs w:val="24"/>
              </w:rPr>
              <w:t xml:space="preserve">ООД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–рассматривание и </w:t>
            </w:r>
            <w:r w:rsidRPr="006F05A8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коротких стихов о животных, чтение произведений о них</w:t>
            </w:r>
          </w:p>
        </w:tc>
        <w:tc>
          <w:tcPr>
            <w:tcW w:w="3516" w:type="dxa"/>
            <w:shd w:val="clear" w:color="auto" w:fill="auto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названия домашних и диких животных, знания об их повадках.  Воспитывать к ним любовь и бережное отношение</w:t>
            </w:r>
          </w:p>
        </w:tc>
      </w:tr>
      <w:tr w:rsidR="00940CA5" w:rsidRPr="006F05A8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«Новый Год у ворот!» </w:t>
            </w:r>
            <w:r w:rsidRPr="006F05A8">
              <w:rPr>
                <w:rFonts w:ascii="Times New Roman" w:hAnsi="Times New Roman" w:cs="Times New Roman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песен, стихов, танцев к Новому Году.</w:t>
            </w:r>
          </w:p>
        </w:tc>
        <w:tc>
          <w:tcPr>
            <w:tcW w:w="3516" w:type="dxa"/>
            <w:shd w:val="clear" w:color="auto" w:fill="auto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5A8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положительных эмоций к ожидаемому празднику, к музыке, движениям под нее, песням и танцам, продуктивной деятельности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5A8">
              <w:rPr>
                <w:rStyle w:val="10pt"/>
                <w:rFonts w:eastAsiaTheme="minorHAnsi"/>
                <w:sz w:val="24"/>
                <w:szCs w:val="24"/>
              </w:rPr>
              <w:t>Новогодний праздник «Зимняя сказка»</w:t>
            </w:r>
          </w:p>
        </w:tc>
        <w:tc>
          <w:tcPr>
            <w:tcW w:w="3516" w:type="dxa"/>
            <w:shd w:val="clear" w:color="auto" w:fill="auto"/>
          </w:tcPr>
          <w:p w:rsidR="00940CA5" w:rsidRPr="0043711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711E">
              <w:rPr>
                <w:rFonts w:ascii="Times New Roman" w:hAnsi="Times New Roman" w:cs="Times New Roman"/>
                <w:sz w:val="24"/>
                <w:szCs w:val="24"/>
              </w:rPr>
              <w:t>Вызвать эмоциональный отклик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праздник Новый Год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RPr="00813188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72531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по замыслу «К нам пришел Новый Год!»</w:t>
            </w:r>
          </w:p>
        </w:tc>
        <w:tc>
          <w:tcPr>
            <w:tcW w:w="3516" w:type="dxa"/>
            <w:shd w:val="clear" w:color="auto" w:fill="auto"/>
          </w:tcPr>
          <w:p w:rsidR="00940CA5" w:rsidRPr="0081318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88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проявление положительных эмоций от Нового года</w:t>
            </w:r>
          </w:p>
        </w:tc>
      </w:tr>
      <w:tr w:rsidR="00940CA5" w:rsidRPr="00813188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81318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88">
              <w:rPr>
                <w:rFonts w:ascii="Times New Roman" w:hAnsi="Times New Roman" w:cs="Times New Roman"/>
                <w:sz w:val="24"/>
                <w:szCs w:val="24"/>
              </w:rPr>
              <w:t>ООД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«Лепим Снеговика,»</w:t>
            </w:r>
          </w:p>
        </w:tc>
        <w:tc>
          <w:tcPr>
            <w:tcW w:w="3516" w:type="dxa"/>
            <w:shd w:val="clear" w:color="auto" w:fill="auto"/>
          </w:tcPr>
          <w:p w:rsidR="00940CA5" w:rsidRPr="0081318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3188">
              <w:rPr>
                <w:rFonts w:ascii="Times New Roman" w:hAnsi="Times New Roman" w:cs="Times New Roman"/>
                <w:sz w:val="24"/>
                <w:szCs w:val="24"/>
              </w:rPr>
              <w:t>Учить видеть в изображаемом предмете реальный 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Вызвать радость от встречи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зимой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25315">
              <w:rPr>
                <w:rFonts w:ascii="Times New Roman" w:hAnsi="Times New Roman" w:cs="Times New Roman"/>
                <w:sz w:val="24"/>
                <w:szCs w:val="24"/>
              </w:rPr>
              <w:t>В мире сказки»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Знакомство детей со сказками, способствовать умению сопереживать  героям сказки, радоваться счастливому концу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567EB2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7EB2">
              <w:rPr>
                <w:rFonts w:ascii="Times New Roman" w:hAnsi="Times New Roman" w:cs="Times New Roman"/>
                <w:sz w:val="24"/>
                <w:szCs w:val="24"/>
              </w:rPr>
              <w:t>Беседа про папу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рассматривание фотографий, иллюстраций</w:t>
            </w:r>
          </w:p>
        </w:tc>
        <w:tc>
          <w:tcPr>
            <w:tcW w:w="3516" w:type="dxa"/>
            <w:shd w:val="clear" w:color="auto" w:fill="auto"/>
          </w:tcPr>
          <w:p w:rsidR="00940CA5" w:rsidRPr="00567EB2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Вызывать</w:t>
            </w:r>
            <w:r w:rsidRPr="00567EB2">
              <w:rPr>
                <w:rFonts w:ascii="Times New Roman" w:hAnsi="Times New Roman" w:cs="Times New Roman"/>
                <w:sz w:val="24"/>
                <w:szCs w:val="24"/>
              </w:rPr>
              <w:t xml:space="preserve"> добрые эмоции у детей к отцу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желание быть на него похожим, воспитывать любовь к нему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произведений, заучиваниие стихов, </w:t>
            </w:r>
          </w:p>
          <w:p w:rsidR="00940CA5" w:rsidRPr="00CB3759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разучивание песен к празднику 23 февраля</w:t>
            </w:r>
          </w:p>
        </w:tc>
        <w:tc>
          <w:tcPr>
            <w:tcW w:w="3516" w:type="dxa"/>
            <w:shd w:val="clear" w:color="auto" w:fill="auto"/>
          </w:tcPr>
          <w:p w:rsidR="00940CA5" w:rsidRPr="00CB3759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CA5" w:rsidRPr="00567EB2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CB3759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759">
              <w:rPr>
                <w:rFonts w:ascii="Times New Roman" w:hAnsi="Times New Roman" w:cs="Times New Roman"/>
                <w:sz w:val="24"/>
                <w:szCs w:val="24"/>
              </w:rPr>
              <w:t>«Подарок Папе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празднику 23 февраля»</w:t>
            </w:r>
          </w:p>
        </w:tc>
        <w:tc>
          <w:tcPr>
            <w:tcW w:w="3516" w:type="dxa"/>
            <w:shd w:val="clear" w:color="auto" w:fill="auto"/>
          </w:tcPr>
          <w:p w:rsidR="00940CA5" w:rsidRPr="00CB3759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759">
              <w:rPr>
                <w:rFonts w:ascii="Times New Roman" w:hAnsi="Times New Roman" w:cs="Times New Roman"/>
                <w:sz w:val="24"/>
                <w:szCs w:val="24"/>
              </w:rPr>
              <w:t>Вызвать у детей желание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занятиям продуктивных видов деятельности с целью поздравить папу, брата, дедушки с праздником</w:t>
            </w:r>
          </w:p>
        </w:tc>
      </w:tr>
      <w:tr w:rsidR="00940CA5" w:rsidRPr="00413CBD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413CBD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769">
              <w:rPr>
                <w:rFonts w:ascii="Times New Roman" w:hAnsi="Times New Roman" w:cs="Times New Roman"/>
                <w:b/>
                <w:sz w:val="24"/>
                <w:szCs w:val="24"/>
              </w:rPr>
              <w:t>«День защитников Отечества»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развлечение</w:t>
            </w:r>
          </w:p>
        </w:tc>
        <w:tc>
          <w:tcPr>
            <w:tcW w:w="3516" w:type="dxa"/>
            <w:shd w:val="clear" w:color="auto" w:fill="auto"/>
          </w:tcPr>
          <w:p w:rsidR="00940CA5" w:rsidRPr="00413CBD" w:rsidRDefault="00940CA5" w:rsidP="00161E21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C96C2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769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8 Марта»</w:t>
            </w:r>
            <w:r w:rsidRPr="00C96C28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</w:rPr>
              <w:t xml:space="preserve">организация всех видов детской деятельности вокруг темы семьи, любви к маме, сестре, бабушке. 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любви и уважения к женской части семьи,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воспитание уважения к воспитателям.</w:t>
            </w:r>
          </w:p>
        </w:tc>
      </w:tr>
      <w:tr w:rsidR="00940CA5" w:rsidRPr="00BF1C86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C96C2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Знакомство с устным народным творчеством (песенки, потешки, др.)</w:t>
            </w:r>
          </w:p>
        </w:tc>
        <w:tc>
          <w:tcPr>
            <w:tcW w:w="3516" w:type="dxa"/>
            <w:shd w:val="clear" w:color="auto" w:fill="auto"/>
          </w:tcPr>
          <w:p w:rsidR="00940CA5" w:rsidRPr="00BF1C86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C86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у детей интерес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русскому и дагестанскому народному  творчеству</w:t>
            </w:r>
          </w:p>
        </w:tc>
      </w:tr>
      <w:tr w:rsidR="00940CA5" w:rsidRPr="00BF1C86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 xml:space="preserve">Праздник </w:t>
            </w:r>
            <w:r w:rsidRPr="006A7769">
              <w:rPr>
                <w:rFonts w:ascii="Times New Roman" w:hAnsi="Times New Roman"/>
                <w:b/>
                <w:sz w:val="24"/>
              </w:rPr>
              <w:t>«Новруз байрам»</w:t>
            </w:r>
          </w:p>
        </w:tc>
        <w:tc>
          <w:tcPr>
            <w:tcW w:w="3516" w:type="dxa"/>
            <w:shd w:val="clear" w:color="auto" w:fill="auto"/>
          </w:tcPr>
          <w:p w:rsidR="00940CA5" w:rsidRPr="00BF1C86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C86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у детей интерес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 дагестанским народным  праздникам, быть сопричастным к ним, воспитывать  уважение и любовь к народным традициям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Игры-забавы с народной игрушкой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Вызвать интерес к народному творчеству на примере народных игрушек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  <w:trHeight w:val="461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5529" w:type="dxa"/>
          </w:tcPr>
          <w:p w:rsidR="00940CA5" w:rsidRPr="00C96C2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BF1C86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C86">
              <w:rPr>
                <w:rFonts w:ascii="Times New Roman" w:hAnsi="Times New Roman" w:cs="Times New Roman"/>
                <w:sz w:val="24"/>
                <w:szCs w:val="24"/>
              </w:rPr>
              <w:t>«Весняночка»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Эмоциональный отклик на весну (необычность ее в Дагестане)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080E43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769">
              <w:rPr>
                <w:rFonts w:ascii="Times New Roman" w:hAnsi="Times New Roman" w:cs="Times New Roman"/>
                <w:b/>
                <w:sz w:val="24"/>
                <w:szCs w:val="24"/>
              </w:rPr>
              <w:t>«Всемирный День детской книги».</w:t>
            </w:r>
            <w:r>
              <w:rPr>
                <w:rFonts w:ascii="Times New Roman" w:hAnsi="Times New Roman"/>
                <w:sz w:val="24"/>
              </w:rPr>
              <w:t>Создание групповых детских книг  и книги «семейных сказок» (совместно с родителями)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Воспитание желания и потребности «читать» книги, бережного отношения к книге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CA6A6C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7769">
              <w:rPr>
                <w:rFonts w:ascii="Times New Roman" w:hAnsi="Times New Roman"/>
                <w:b/>
                <w:sz w:val="24"/>
              </w:rPr>
              <w:t>«Всемирный День здоровья»</w:t>
            </w:r>
            <w:r w:rsidRPr="00CA6A6C">
              <w:rPr>
                <w:rFonts w:ascii="Times New Roman" w:hAnsi="Times New Roman"/>
                <w:sz w:val="24"/>
              </w:rPr>
              <w:t xml:space="preserve"> - </w:t>
            </w: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Формирование первых ценностных представлений о здоровье и здоровом образе жизни</w:t>
            </w:r>
          </w:p>
        </w:tc>
      </w:tr>
      <w:tr w:rsidR="00940CA5" w:rsidRPr="00C07891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C0789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891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«Кукла Патя заболела»</w:t>
            </w:r>
          </w:p>
        </w:tc>
        <w:tc>
          <w:tcPr>
            <w:tcW w:w="3516" w:type="dxa"/>
            <w:shd w:val="clear" w:color="auto" w:fill="auto"/>
          </w:tcPr>
          <w:p w:rsidR="00940CA5" w:rsidRPr="00C0789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891">
              <w:rPr>
                <w:rFonts w:ascii="Times New Roman" w:hAnsi="Times New Roman" w:cs="Times New Roman"/>
                <w:sz w:val="24"/>
                <w:szCs w:val="24"/>
              </w:rPr>
              <w:t>Вызвать чувство сопереживания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больному, внимательному и заботливому к нему отношению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2B5A3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769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Весны и Труда»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«Я люблю трудиться!»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Воспитание положительного отношения к  выполнению трудовых поручений и самообслуживанию. Создание  «весеннего» настроения и радости от совместного труда.</w:t>
            </w:r>
          </w:p>
        </w:tc>
      </w:tr>
      <w:tr w:rsidR="00940CA5" w:rsidRPr="002B5A3E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2B5A3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769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Победы»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«Я иду на парад!»</w:t>
            </w:r>
          </w:p>
        </w:tc>
        <w:tc>
          <w:tcPr>
            <w:tcW w:w="3516" w:type="dxa"/>
            <w:shd w:val="clear" w:color="auto" w:fill="auto"/>
          </w:tcPr>
          <w:p w:rsidR="00940CA5" w:rsidRPr="002B5A3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у детей праздничное настроение, вызвать эмоциональный отклик на маршевую музыку, шагание с флажками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Pr="00060742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769">
              <w:rPr>
                <w:rFonts w:ascii="Times New Roman" w:hAnsi="Times New Roman" w:cs="Times New Roman"/>
                <w:b/>
                <w:sz w:val="24"/>
                <w:szCs w:val="24"/>
              </w:rPr>
              <w:t>«Международный День семьи»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рассматривание иллюстраций, фотографий, беседа по ним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</w:t>
            </w:r>
          </w:p>
        </w:tc>
      </w:tr>
      <w:tr w:rsidR="00940CA5" w:rsidRPr="00E34DD8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E34DD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DD8">
              <w:rPr>
                <w:rFonts w:ascii="Times New Roman" w:hAnsi="Times New Roman" w:cs="Times New Roman"/>
                <w:sz w:val="24"/>
                <w:szCs w:val="24"/>
              </w:rPr>
              <w:t>«Скоро Лето!»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рассматривание иллюстраций о лете,  рисование , аппликация цветов; беседа о безопасном поведении  в природе.</w:t>
            </w:r>
          </w:p>
        </w:tc>
        <w:tc>
          <w:tcPr>
            <w:tcW w:w="3516" w:type="dxa"/>
            <w:shd w:val="clear" w:color="auto" w:fill="auto"/>
          </w:tcPr>
          <w:p w:rsidR="00940CA5" w:rsidRPr="00E34DD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4DD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любви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бережного отношения к природе, к своему организму</w:t>
            </w:r>
          </w:p>
        </w:tc>
      </w:tr>
    </w:tbl>
    <w:p w:rsidR="00940CA5" w:rsidRPr="00A24EF9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CA5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 СТАРШИХ  ГРУППАХ (5 – 7лет)</w:t>
      </w:r>
    </w:p>
    <w:p w:rsidR="00940CA5" w:rsidRPr="00A24EF9" w:rsidRDefault="00940CA5" w:rsidP="00940CA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0"/>
        <w:tblW w:w="1075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701"/>
        <w:gridCol w:w="5529"/>
        <w:gridCol w:w="3516"/>
        <w:gridCol w:w="12"/>
      </w:tblGrid>
      <w:tr w:rsidR="00940CA5" w:rsidRPr="004539D8" w:rsidTr="00161E21">
        <w:tc>
          <w:tcPr>
            <w:tcW w:w="1701" w:type="dxa"/>
          </w:tcPr>
          <w:p w:rsidR="00940CA5" w:rsidRPr="00A24EF9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4EF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/направления</w:t>
            </w:r>
          </w:p>
        </w:tc>
        <w:tc>
          <w:tcPr>
            <w:tcW w:w="5529" w:type="dxa"/>
          </w:tcPr>
          <w:p w:rsidR="00940CA5" w:rsidRPr="00A24EF9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4539D8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9D8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940CA5" w:rsidTr="00161E21">
        <w:tc>
          <w:tcPr>
            <w:tcW w:w="1701" w:type="dxa"/>
          </w:tcPr>
          <w:p w:rsidR="00940CA5" w:rsidRPr="00A24EF9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4EF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5529" w:type="dxa"/>
          </w:tcPr>
          <w:p w:rsidR="00940CA5" w:rsidRPr="00BA2574" w:rsidRDefault="00940CA5" w:rsidP="00161E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 соответствии с комплексно-тематическим планом и задачами, обозначенными в Программе воспитания)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trHeight w:val="798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 w:rsidRPr="006A7769">
              <w:rPr>
                <w:rFonts w:ascii="Times New Roman" w:hAnsi="Times New Roman"/>
                <w:b/>
                <w:sz w:val="24"/>
              </w:rPr>
              <w:t>«День Знаний»</w:t>
            </w:r>
          </w:p>
          <w:p w:rsidR="00940CA5" w:rsidRPr="0083340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Развлечение «Путешествие в страну Знаний»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представлений и положительного отношения к процессу обучения, к школе, учителю и воспитателю. Воспитывать уважение к их труду</w:t>
            </w:r>
          </w:p>
        </w:tc>
      </w:tr>
      <w:tr w:rsidR="00940CA5" w:rsidTr="00161E21">
        <w:trPr>
          <w:trHeight w:val="980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BE611A" w:rsidRDefault="00940CA5" w:rsidP="00161E21">
            <w:pPr>
              <w:rPr>
                <w:rStyle w:val="10pt"/>
                <w:rFonts w:eastAsiaTheme="minorHAnsi"/>
                <w:b/>
                <w:sz w:val="24"/>
                <w:szCs w:val="24"/>
              </w:rPr>
            </w:pPr>
            <w:r w:rsidRPr="00BE611A">
              <w:rPr>
                <w:rStyle w:val="10pt"/>
                <w:rFonts w:eastAsiaTheme="minorHAnsi"/>
                <w:b/>
                <w:sz w:val="24"/>
                <w:szCs w:val="24"/>
              </w:rPr>
              <w:t xml:space="preserve">«День здоровья» </w:t>
            </w:r>
          </w:p>
          <w:p w:rsidR="00940CA5" w:rsidRPr="0083340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«Веселые старты»- спортивное развлечение на воздухе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здоровье и здоровом образе жизни.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Вызвать желание заниматься спортом</w:t>
            </w:r>
          </w:p>
        </w:tc>
      </w:tr>
      <w:tr w:rsidR="00940CA5" w:rsidRPr="00F82C3C" w:rsidTr="00161E21">
        <w:tc>
          <w:tcPr>
            <w:tcW w:w="1701" w:type="dxa"/>
          </w:tcPr>
          <w:p w:rsidR="00940CA5" w:rsidRPr="007B27E0" w:rsidRDefault="00940CA5" w:rsidP="00161E21">
            <w:pPr>
              <w:pStyle w:val="3"/>
              <w:shd w:val="clear" w:color="auto" w:fill="auto"/>
              <w:spacing w:after="0" w:line="230" w:lineRule="exact"/>
              <w:jc w:val="center"/>
              <w:rPr>
                <w:sz w:val="28"/>
                <w:szCs w:val="28"/>
              </w:rPr>
            </w:pPr>
            <w:r w:rsidRPr="007B27E0">
              <w:rPr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  <w:r w:rsidRPr="00714BB9">
              <w:rPr>
                <w:rFonts w:ascii="Times New Roman" w:hAnsi="Times New Roman"/>
                <w:b/>
                <w:sz w:val="24"/>
              </w:rPr>
              <w:t>«Я в мире Человек»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занятие. Составление генеалогического древа (совместно с родителями).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Pr="00C91D7B" w:rsidRDefault="00940CA5" w:rsidP="00161E2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C91D7B">
              <w:rPr>
                <w:rFonts w:ascii="Times New Roman" w:hAnsi="Times New Roman" w:cs="Times New Roman"/>
                <w:b/>
              </w:rPr>
              <w:lastRenderedPageBreak/>
              <w:t>2.Международный день мира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C54">
              <w:rPr>
                <w:rFonts w:ascii="Times New Roman" w:hAnsi="Times New Roman" w:cs="Times New Roman"/>
                <w:sz w:val="24"/>
                <w:szCs w:val="24"/>
              </w:rPr>
              <w:t>(21 сентября)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Расширение представлений о своей семье.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первоначальных  представлений о родственных отношения в семье. Развитие гендерных представлений.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знаний своего имени, фамилии, имен членов семьи. Знакомство детей с профессиями родителей. Воспитание уважения к труду близких взрослых.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940CA5" w:rsidRPr="0035016C" w:rsidRDefault="00940CA5" w:rsidP="00161E21">
            <w:pPr>
              <w:pStyle w:val="af4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35016C">
              <w:rPr>
                <w:color w:val="000000"/>
              </w:rPr>
              <w:t xml:space="preserve">Подвести </w:t>
            </w:r>
            <w:r>
              <w:rPr>
                <w:color w:val="000000"/>
              </w:rPr>
              <w:t xml:space="preserve">детей </w:t>
            </w:r>
            <w:r w:rsidRPr="0035016C">
              <w:rPr>
                <w:color w:val="000000"/>
              </w:rPr>
              <w:t xml:space="preserve">к мысли о </w:t>
            </w:r>
            <w:r w:rsidRPr="0035016C">
              <w:rPr>
                <w:color w:val="000000"/>
              </w:rPr>
              <w:lastRenderedPageBreak/>
              <w:t>необходимости мира на планете.</w:t>
            </w:r>
          </w:p>
          <w:p w:rsidR="00940CA5" w:rsidRPr="0035016C" w:rsidRDefault="00940CA5" w:rsidP="00161E21">
            <w:pPr>
              <w:pStyle w:val="af4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35016C">
              <w:rPr>
                <w:color w:val="000000"/>
              </w:rPr>
              <w:t xml:space="preserve"> Воспи</w:t>
            </w:r>
            <w:r>
              <w:rPr>
                <w:color w:val="000000"/>
              </w:rPr>
              <w:t xml:space="preserve">тывать желание детей </w:t>
            </w:r>
            <w:r w:rsidRPr="0035016C">
              <w:rPr>
                <w:color w:val="000000"/>
              </w:rPr>
              <w:t xml:space="preserve"> мир</w:t>
            </w:r>
            <w:r>
              <w:rPr>
                <w:color w:val="000000"/>
              </w:rPr>
              <w:t>ного сосуществования (вне зависимости от национальности, вероисповедания, социального положения)</w:t>
            </w:r>
          </w:p>
          <w:p w:rsidR="00940CA5" w:rsidRPr="0035016C" w:rsidRDefault="00940CA5" w:rsidP="00161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A5" w:rsidRPr="00F82C3C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C02">
              <w:rPr>
                <w:rFonts w:ascii="Times New Roman" w:hAnsi="Times New Roman" w:cs="Times New Roman"/>
                <w:b/>
                <w:sz w:val="24"/>
                <w:szCs w:val="24"/>
              </w:rPr>
              <w:t>«День Воспитателя»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Краткосрочный проект. </w:t>
            </w:r>
          </w:p>
          <w:p w:rsidR="00940CA5" w:rsidRPr="005F2C02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 Поздравления воспитателям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первичных представлений и положительного отношения к профессии воспитателя, другим профессиям дошкольных работников, к детскому саду как ближайшему социуму 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35016C" w:rsidRDefault="00940CA5" w:rsidP="00161E2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35016C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день пожилых людей</w:t>
            </w:r>
          </w:p>
          <w:p w:rsidR="00940CA5" w:rsidRDefault="00940CA5" w:rsidP="00161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16C">
              <w:rPr>
                <w:rFonts w:ascii="Times New Roman" w:hAnsi="Times New Roman" w:cs="Times New Roman"/>
                <w:sz w:val="24"/>
                <w:szCs w:val="24"/>
              </w:rPr>
              <w:t>(1 октября)</w:t>
            </w:r>
          </w:p>
          <w:p w:rsidR="00940CA5" w:rsidRPr="0035016C" w:rsidRDefault="00940CA5" w:rsidP="00161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A5" w:rsidRDefault="00940CA5" w:rsidP="00161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576938">
              <w:rPr>
                <w:rFonts w:ascii="Times New Roman" w:hAnsi="Times New Roman" w:cs="Times New Roman"/>
                <w:b/>
                <w:sz w:val="24"/>
                <w:szCs w:val="24"/>
              </w:rPr>
              <w:t>«Всемирный День музыки»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музыкальное развлечение </w:t>
            </w:r>
            <w:r>
              <w:rPr>
                <w:rFonts w:ascii="Times New Roman" w:hAnsi="Times New Roman"/>
                <w:sz w:val="24"/>
              </w:rPr>
              <w:t>«Льется музыка, музыка, музыка…»</w:t>
            </w:r>
          </w:p>
          <w:p w:rsidR="00940CA5" w:rsidRPr="00413CBD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widowControl w:val="0"/>
              <w:shd w:val="clear" w:color="auto" w:fill="FFFFFF"/>
              <w:tabs>
                <w:tab w:val="left" w:pos="734"/>
              </w:tabs>
              <w:contextualSpacing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1.Воспитывать любовь и уважение к старшему поколению, желание оказывать необходимую помощь.</w:t>
            </w:r>
          </w:p>
          <w:p w:rsidR="00940CA5" w:rsidRDefault="00940CA5" w:rsidP="00161E21">
            <w:pPr>
              <w:widowControl w:val="0"/>
              <w:shd w:val="clear" w:color="auto" w:fill="FFFFFF"/>
              <w:tabs>
                <w:tab w:val="left" w:pos="734"/>
              </w:tabs>
              <w:contextualSpacing/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widowControl w:val="0"/>
              <w:shd w:val="clear" w:color="auto" w:fill="FFFFFF"/>
              <w:tabs>
                <w:tab w:val="left" w:pos="734"/>
              </w:tabs>
              <w:contextualSpacing/>
              <w:rPr>
                <w:rFonts w:ascii="Times New Roman" w:hAnsi="Times New Roman"/>
                <w:sz w:val="24"/>
              </w:rPr>
            </w:pPr>
          </w:p>
          <w:p w:rsidR="00940CA5" w:rsidRPr="00C15CDA" w:rsidRDefault="00940CA5" w:rsidP="00161E21">
            <w:pPr>
              <w:widowControl w:val="0"/>
              <w:shd w:val="clear" w:color="auto" w:fill="FFFFFF"/>
              <w:tabs>
                <w:tab w:val="left" w:pos="734"/>
              </w:tabs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2.Привитие любви к музыке и музыкальным произведениям разного жанра. Побуждать определять музыку по характеру – быстрая, медленная, веселая, тихая, громкая. Музыку можно слушать, ее можно петь, под нее можно танцевать (слушание,  разучивание,  пение и сочинение песен ). Привитие любви к дагестанской музыке</w:t>
            </w: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 xml:space="preserve">Проект </w:t>
            </w:r>
            <w:r w:rsidRPr="00FA039C">
              <w:rPr>
                <w:rFonts w:ascii="Times New Roman" w:hAnsi="Times New Roman"/>
                <w:b/>
                <w:sz w:val="24"/>
              </w:rPr>
              <w:t>«Родной Дагестан».</w:t>
            </w:r>
            <w:r>
              <w:rPr>
                <w:rFonts w:ascii="Times New Roman" w:hAnsi="Times New Roman"/>
                <w:sz w:val="24"/>
              </w:rPr>
              <w:t xml:space="preserve"> Виртуальное путешествие по Дагестану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к родному краю, его истории и культуре, природе, людям. Воспитывать гордость и любовь к Дагестану, его символикой: флагом, гербом, гимном</w:t>
            </w:r>
          </w:p>
        </w:tc>
      </w:tr>
      <w:tr w:rsidR="00940CA5" w:rsidRPr="00AC4C22" w:rsidTr="00161E21">
        <w:tc>
          <w:tcPr>
            <w:tcW w:w="1701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3-я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- 4-я</w:t>
            </w:r>
          </w:p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недел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</w:p>
        </w:tc>
        <w:tc>
          <w:tcPr>
            <w:tcW w:w="5529" w:type="dxa"/>
          </w:tcPr>
          <w:p w:rsidR="00940CA5" w:rsidRPr="001B661C" w:rsidRDefault="00940CA5" w:rsidP="00161E2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1B661C">
              <w:rPr>
                <w:rFonts w:ascii="Times New Roman" w:hAnsi="Times New Roman" w:cs="Times New Roman"/>
                <w:b/>
              </w:rPr>
              <w:t>Всемирный день хлеба»</w:t>
            </w:r>
          </w:p>
          <w:p w:rsidR="00940CA5" w:rsidRPr="001B661C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61C">
              <w:rPr>
                <w:rFonts w:ascii="Times New Roman" w:hAnsi="Times New Roman" w:cs="Times New Roman"/>
                <w:sz w:val="24"/>
                <w:szCs w:val="24"/>
              </w:rPr>
              <w:t>(16 октября)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 w:rsidRPr="00C60B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«Осенины»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-Музыкальное развлечение  «Унылая пора – очей очарованье»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-Продуктивная деятельность на тему весны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-Выставка детских работ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940CA5" w:rsidRPr="00FA039C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C91D7B" w:rsidRDefault="00940CA5" w:rsidP="00161E2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В</w:t>
            </w:r>
            <w:r w:rsidRPr="00FA039C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оспитывать бережное отношение </w:t>
            </w:r>
            <w:r w:rsidRPr="00C91D7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к </w:t>
            </w:r>
            <w:r w:rsidRPr="00C91D7B">
              <w:rPr>
                <w:rStyle w:val="af5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хлебу</w:t>
            </w:r>
            <w:r w:rsidRPr="00C91D7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, к труду тех людей, благодаря которым </w:t>
            </w:r>
            <w:r w:rsidRPr="00C91D7B">
              <w:rPr>
                <w:rStyle w:val="af5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хлеб</w:t>
            </w:r>
            <w:r w:rsidRPr="00C91D7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 появился на нашем столе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Вызвать у детей эмоциональный отклик на характерные признаки осени,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сезонные изменения в природе, 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 чувства восхищения при встрече с произведениями  искусства (поэтического, изобразительного, музыкального). Способствовать передавать эти чувства (в речи, музыкальной и изобразительной деятельности)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</w:p>
          <w:p w:rsidR="00940CA5" w:rsidRPr="00FA039C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1D74D4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74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RPr="00335B01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C921EB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21EB">
              <w:rPr>
                <w:rFonts w:ascii="Times New Roman" w:hAnsi="Times New Roman" w:cs="Times New Roman"/>
                <w:b/>
                <w:sz w:val="24"/>
                <w:szCs w:val="24"/>
              </w:rPr>
              <w:t>«День народного единства»</w:t>
            </w:r>
          </w:p>
          <w:p w:rsidR="00940CA5" w:rsidRPr="00F64779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Вечер интернациональной дружбы (телемост)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России как о многонациональной, но единой стране.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уважения к людям разных национальностей, объединенных чувством любви ксвое Родине, дружбой народов и добрососедством с другими странами</w:t>
            </w:r>
          </w:p>
          <w:p w:rsidR="00940CA5" w:rsidRPr="00335B0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4779">
              <w:rPr>
                <w:rFonts w:ascii="Times New Roman" w:hAnsi="Times New Roman" w:cs="Times New Roman"/>
                <w:b/>
                <w:sz w:val="24"/>
                <w:szCs w:val="24"/>
              </w:rPr>
              <w:t>«Всемирный День приветствий»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779">
              <w:rPr>
                <w:rFonts w:ascii="Times New Roman" w:hAnsi="Times New Roman" w:cs="Times New Roman"/>
                <w:sz w:val="24"/>
                <w:szCs w:val="24"/>
              </w:rPr>
              <w:t>Краткосрочный проект</w:t>
            </w:r>
            <w:r>
              <w:rPr>
                <w:rFonts w:ascii="Times New Roman" w:hAnsi="Times New Roman"/>
                <w:sz w:val="24"/>
              </w:rPr>
              <w:t>«Мы приветствуем вас»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 формах и способах приветствий у разных народов, в том числе и дагестанских. Воспитывать культуру поведения и желания устанавливать положительные взаимоотношения с людьми</w:t>
            </w:r>
          </w:p>
        </w:tc>
      </w:tr>
      <w:tr w:rsidR="00940CA5" w:rsidRPr="00502D9C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 w:rsidRPr="00576938">
              <w:rPr>
                <w:rFonts w:ascii="Times New Roman" w:hAnsi="Times New Roman"/>
                <w:b/>
                <w:sz w:val="24"/>
              </w:rPr>
              <w:t>«День матери»</w:t>
            </w:r>
            <w:r>
              <w:rPr>
                <w:rFonts w:ascii="Times New Roman" w:hAnsi="Times New Roman"/>
                <w:sz w:val="24"/>
              </w:rPr>
              <w:t xml:space="preserve"> - проект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Pr="00502D9C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матери, желания помогать ей, заботиться о ней</w:t>
            </w:r>
          </w:p>
        </w:tc>
      </w:tr>
      <w:tr w:rsidR="00940CA5" w:rsidRPr="00AC4F64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ED6269" w:rsidRDefault="00940CA5" w:rsidP="00161E21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ED6269">
              <w:rPr>
                <w:rFonts w:ascii="Times New Roman" w:hAnsi="Times New Roman"/>
                <w:b/>
                <w:sz w:val="24"/>
              </w:rPr>
              <w:t>«Всемирный День инвалида»</w:t>
            </w:r>
            <w:r>
              <w:rPr>
                <w:rFonts w:ascii="Times New Roman" w:hAnsi="Times New Roman"/>
                <w:b/>
                <w:sz w:val="24"/>
              </w:rPr>
              <w:t xml:space="preserve"> -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«Подари свою любовь…»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об инвалидах как о людях, которым необходимо особое внимание окружающих; о способах и формах оказания помощи инвалидам.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уважение к проявлению силы духа некоторых из них (на примере литературных героев и жизненных примеров)</w:t>
            </w:r>
          </w:p>
          <w:p w:rsidR="00940CA5" w:rsidRPr="00AC4F64" w:rsidRDefault="00940CA5" w:rsidP="00161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28" w:type="dxa"/>
            <w:gridSpan w:val="2"/>
            <w:tcBorders>
              <w:bottom w:val="nil"/>
            </w:tcBorders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FA721C" w:rsidRDefault="00940CA5" w:rsidP="00161E21">
            <w:pPr>
              <w:rPr>
                <w:rFonts w:ascii="Times New Roman" w:hAnsi="Times New Roman"/>
                <w:b/>
                <w:sz w:val="24"/>
              </w:rPr>
            </w:pPr>
            <w:r w:rsidRPr="00FA721C">
              <w:rPr>
                <w:rFonts w:ascii="Times New Roman" w:hAnsi="Times New Roman"/>
                <w:b/>
                <w:sz w:val="24"/>
              </w:rPr>
              <w:t>«Я вырасту здоровым!»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«Веселые старты»- спортивное развлечение на воздухе</w:t>
            </w:r>
          </w:p>
        </w:tc>
        <w:tc>
          <w:tcPr>
            <w:tcW w:w="3528" w:type="dxa"/>
            <w:gridSpan w:val="2"/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Воспитывать желание сохранять свое здоровье и безопасность жизни, вести здоровый образ жизни.</w:t>
            </w:r>
          </w:p>
        </w:tc>
      </w:tr>
      <w:tr w:rsidR="00940CA5" w:rsidRPr="006F05A8" w:rsidTr="00161E21">
        <w:trPr>
          <w:gridAfter w:val="1"/>
          <w:wAfter w:w="12" w:type="dxa"/>
        </w:trPr>
        <w:tc>
          <w:tcPr>
            <w:tcW w:w="1701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2-я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-4-я</w:t>
            </w:r>
          </w:p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недел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</w:p>
        </w:tc>
        <w:tc>
          <w:tcPr>
            <w:tcW w:w="5529" w:type="dxa"/>
          </w:tcPr>
          <w:p w:rsidR="00940CA5" w:rsidRPr="00FA721C" w:rsidRDefault="00940CA5" w:rsidP="00161E21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FA721C">
              <w:rPr>
                <w:rFonts w:ascii="Times New Roman" w:hAnsi="Times New Roman"/>
                <w:b/>
                <w:sz w:val="24"/>
              </w:rPr>
              <w:lastRenderedPageBreak/>
              <w:t>«В ожидании Нового Года»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-Познавательно-исследовательский проект «Новый Год у ворот»</w:t>
            </w:r>
          </w:p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-Новогодний утренник «Зимняя сказка»</w:t>
            </w:r>
          </w:p>
        </w:tc>
        <w:tc>
          <w:tcPr>
            <w:tcW w:w="3516" w:type="dxa"/>
            <w:shd w:val="clear" w:color="auto" w:fill="auto"/>
          </w:tcPr>
          <w:p w:rsidR="00940CA5" w:rsidRPr="006F05A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5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эмоций к ожидаемому празднику, к музыке, движениям под нее, песням и танцам, продуктивной деятельности, </w:t>
            </w:r>
            <w:r w:rsidRPr="0043711E">
              <w:rPr>
                <w:rFonts w:ascii="Times New Roman" w:hAnsi="Times New Roman" w:cs="Times New Roman"/>
                <w:sz w:val="24"/>
                <w:szCs w:val="24"/>
              </w:rPr>
              <w:t>эмоциональный отклик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праздник Новый Год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RPr="00813188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2-я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 3-я</w:t>
            </w: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недел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</w:p>
        </w:tc>
        <w:tc>
          <w:tcPr>
            <w:tcW w:w="5529" w:type="dxa"/>
          </w:tcPr>
          <w:p w:rsidR="00940CA5" w:rsidRPr="00932F0C" w:rsidRDefault="00940CA5" w:rsidP="00161E21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932F0C">
              <w:rPr>
                <w:rFonts w:ascii="Times New Roman" w:hAnsi="Times New Roman"/>
                <w:b/>
                <w:sz w:val="24"/>
              </w:rPr>
              <w:t xml:space="preserve">«Зимушка хрустальная» 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-Комплексное занятие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-Продуктивная деятельность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-Выставка детского творчества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-Театрализованная деятельность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-Чтение художественных произведений на тему «Зима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-Рассматривание картин и иллюстраций по теме</w:t>
            </w:r>
            <w:r>
              <w:rPr>
                <w:rFonts w:ascii="Times New Roman" w:hAnsi="Times New Roman"/>
                <w:sz w:val="24"/>
              </w:rPr>
              <w:br/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Default="00940CA5" w:rsidP="00161E21">
            <w:pPr>
              <w:pStyle w:val="Default"/>
              <w:rPr>
                <w:b/>
              </w:rPr>
            </w:pPr>
          </w:p>
          <w:p w:rsidR="00940CA5" w:rsidRPr="001B661C" w:rsidRDefault="00940CA5" w:rsidP="00161E2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1B661C">
              <w:rPr>
                <w:rFonts w:ascii="Times New Roman" w:hAnsi="Times New Roman" w:cs="Times New Roman"/>
                <w:b/>
              </w:rPr>
              <w:t>«Всемирный день «спасибо»</w:t>
            </w:r>
          </w:p>
          <w:p w:rsidR="00940CA5" w:rsidRPr="001B661C" w:rsidRDefault="00940CA5" w:rsidP="00161E21">
            <w:pPr>
              <w:pStyle w:val="Default"/>
              <w:rPr>
                <w:rFonts w:ascii="Times New Roman" w:hAnsi="Times New Roman" w:cs="Times New Roman"/>
              </w:rPr>
            </w:pPr>
            <w:r w:rsidRPr="001B661C">
              <w:rPr>
                <w:rFonts w:ascii="Times New Roman" w:hAnsi="Times New Roman" w:cs="Times New Roman"/>
              </w:rPr>
              <w:t>- Тематическое занятие</w:t>
            </w:r>
          </w:p>
          <w:p w:rsidR="00940CA5" w:rsidRPr="001B661C" w:rsidRDefault="00940CA5" w:rsidP="00161E21">
            <w:pPr>
              <w:pStyle w:val="Default"/>
              <w:rPr>
                <w:rFonts w:ascii="Times New Roman" w:hAnsi="Times New Roman" w:cs="Times New Roman"/>
              </w:rPr>
            </w:pPr>
            <w:r w:rsidRPr="001B661C">
              <w:rPr>
                <w:rFonts w:ascii="Times New Roman" w:hAnsi="Times New Roman" w:cs="Times New Roman"/>
              </w:rPr>
              <w:t>- Игровые ситуации</w:t>
            </w:r>
          </w:p>
          <w:p w:rsidR="00940CA5" w:rsidRPr="001B661C" w:rsidRDefault="00940CA5" w:rsidP="00161E21">
            <w:pPr>
              <w:pStyle w:val="Default"/>
              <w:rPr>
                <w:rFonts w:ascii="Times New Roman" w:hAnsi="Times New Roman" w:cs="Times New Roman"/>
              </w:rPr>
            </w:pPr>
            <w:r w:rsidRPr="001B661C">
              <w:rPr>
                <w:rFonts w:ascii="Times New Roman" w:hAnsi="Times New Roman" w:cs="Times New Roman"/>
              </w:rPr>
              <w:t>-Чтение произведений</w:t>
            </w:r>
          </w:p>
          <w:p w:rsidR="00940CA5" w:rsidRPr="001B661C" w:rsidRDefault="00940CA5" w:rsidP="00161E21">
            <w:pPr>
              <w:pStyle w:val="Default"/>
              <w:rPr>
                <w:rFonts w:ascii="Times New Roman" w:hAnsi="Times New Roman" w:cs="Times New Roman"/>
              </w:rPr>
            </w:pPr>
            <w:r w:rsidRPr="001B661C">
              <w:rPr>
                <w:rFonts w:ascii="Times New Roman" w:hAnsi="Times New Roman" w:cs="Times New Roman"/>
              </w:rPr>
              <w:t>-Заучивание стихов</w:t>
            </w:r>
          </w:p>
          <w:p w:rsidR="00940CA5" w:rsidRPr="0072531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 w:rsidRPr="00813188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проявление положительных эмоций от времени года – зимы. Способствовать желанию в развитии </w:t>
            </w:r>
            <w:r>
              <w:rPr>
                <w:rFonts w:ascii="Times New Roman" w:hAnsi="Times New Roman"/>
                <w:sz w:val="24"/>
              </w:rPr>
              <w:t xml:space="preserve">исследовательского и познавательного интереса в ходе экспериментирования с водой и льдом. 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чувство восхищения описанию этого времени года в художественных произведениях и полотнах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CA5" w:rsidRDefault="00940CA5" w:rsidP="00161E21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Воспитывть у детей желание </w:t>
            </w:r>
            <w:r w:rsidRPr="0018138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говорить друг другу слова искренней признательности, с добрыми пожеланиями дарить открытки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; понимание </w:t>
            </w:r>
            <w:r w:rsidRPr="0018138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важности выражения искренней благодарности и вежливого отношения друг к другу.</w:t>
            </w:r>
          </w:p>
          <w:p w:rsidR="00940CA5" w:rsidRPr="00C91D7B" w:rsidRDefault="00940CA5" w:rsidP="00161E21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C91D7B">
              <w:rPr>
                <w:rStyle w:val="af5"/>
                <w:rFonts w:ascii="Times New Roman" w:hAnsi="Times New Roman" w:cs="Times New Roman"/>
                <w:sz w:val="24"/>
                <w:szCs w:val="24"/>
              </w:rPr>
              <w:t>Закрепить правила вежливого общениядетей со сверстниками и взрослыми</w:t>
            </w:r>
          </w:p>
          <w:p w:rsidR="00940CA5" w:rsidRPr="0018138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932F0C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F0C">
              <w:rPr>
                <w:rFonts w:ascii="Times New Roman" w:hAnsi="Times New Roman" w:cs="Times New Roman"/>
                <w:b/>
                <w:sz w:val="24"/>
                <w:szCs w:val="24"/>
              </w:rPr>
              <w:t>«Мир 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атра»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проекта  «Волшебный мир театра»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Приобщение детей и формирование положительного отношения к театральному искусству; дать представления о разнообразных видах театра (кукольный, драматический, оперный и т.п.).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Воспитывать эстетический вкус.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RPr="00C91D7B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Pr="00932F0C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F0C">
              <w:rPr>
                <w:rFonts w:ascii="Times New Roman" w:hAnsi="Times New Roman" w:cs="Times New Roman"/>
                <w:b/>
                <w:sz w:val="24"/>
                <w:szCs w:val="24"/>
              </w:rPr>
              <w:t>«День доброты»</w:t>
            </w:r>
          </w:p>
          <w:p w:rsidR="00940CA5" w:rsidRPr="00567EB2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Презентация творческого проекта «Наши добрые поступки»</w:t>
            </w:r>
          </w:p>
        </w:tc>
        <w:tc>
          <w:tcPr>
            <w:tcW w:w="3516" w:type="dxa"/>
            <w:shd w:val="clear" w:color="auto" w:fill="auto"/>
          </w:tcPr>
          <w:p w:rsidR="00940CA5" w:rsidRPr="00567EB2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добре и зле, благородных поступках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2-я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- 3-я</w:t>
            </w:r>
          </w:p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недел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</w:p>
        </w:tc>
        <w:tc>
          <w:tcPr>
            <w:tcW w:w="5529" w:type="dxa"/>
          </w:tcPr>
          <w:p w:rsidR="00940CA5" w:rsidRPr="00C91D7B" w:rsidRDefault="00940CA5" w:rsidP="00161E2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C91D7B">
              <w:rPr>
                <w:rFonts w:ascii="Times New Roman" w:hAnsi="Times New Roman" w:cs="Times New Roman"/>
                <w:b/>
              </w:rPr>
              <w:t>«Всемирный день родного языка»</w:t>
            </w:r>
          </w:p>
          <w:p w:rsidR="00940CA5" w:rsidRPr="00C91D7B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1D7B">
              <w:rPr>
                <w:rFonts w:ascii="Times New Roman" w:hAnsi="Times New Roman" w:cs="Times New Roman"/>
                <w:b/>
                <w:sz w:val="24"/>
                <w:szCs w:val="24"/>
              </w:rPr>
              <w:t>(20 февраля)</w:t>
            </w:r>
          </w:p>
          <w:p w:rsidR="00940CA5" w:rsidRDefault="00940CA5" w:rsidP="00161E21">
            <w:pPr>
              <w:rPr>
                <w:rFonts w:ascii="Times New Roman" w:hAnsi="Times New Roman"/>
                <w:b/>
                <w:sz w:val="24"/>
              </w:rPr>
            </w:pPr>
          </w:p>
          <w:p w:rsidR="00940CA5" w:rsidRDefault="00940CA5" w:rsidP="00161E21">
            <w:pPr>
              <w:rPr>
                <w:rFonts w:ascii="Times New Roman" w:hAnsi="Times New Roman"/>
                <w:b/>
                <w:sz w:val="24"/>
              </w:rPr>
            </w:pPr>
          </w:p>
          <w:p w:rsidR="00940CA5" w:rsidRDefault="00940CA5" w:rsidP="00161E21">
            <w:pPr>
              <w:rPr>
                <w:rFonts w:ascii="Times New Roman" w:hAnsi="Times New Roman"/>
                <w:b/>
                <w:sz w:val="24"/>
              </w:rPr>
            </w:pPr>
          </w:p>
          <w:p w:rsidR="00940CA5" w:rsidRDefault="00940CA5" w:rsidP="00161E21">
            <w:pPr>
              <w:rPr>
                <w:rFonts w:ascii="Times New Roman" w:hAnsi="Times New Roman"/>
                <w:b/>
                <w:sz w:val="24"/>
              </w:rPr>
            </w:pPr>
            <w:r w:rsidRPr="0004217E">
              <w:rPr>
                <w:rFonts w:ascii="Times New Roman" w:hAnsi="Times New Roman"/>
                <w:b/>
                <w:sz w:val="24"/>
              </w:rPr>
              <w:t>«Праздник  День защитника Отечества»</w:t>
            </w:r>
            <w:r>
              <w:rPr>
                <w:rFonts w:ascii="Times New Roman" w:hAnsi="Times New Roman"/>
                <w:b/>
                <w:sz w:val="24"/>
              </w:rPr>
              <w:t xml:space="preserve"> - </w:t>
            </w:r>
          </w:p>
          <w:p w:rsidR="00940CA5" w:rsidRPr="0004217E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04217E">
              <w:rPr>
                <w:rFonts w:ascii="Times New Roman" w:hAnsi="Times New Roman"/>
                <w:sz w:val="24"/>
              </w:rPr>
              <w:t>роектная деятельность</w:t>
            </w:r>
          </w:p>
          <w:p w:rsidR="00940CA5" w:rsidRPr="0004217E" w:rsidRDefault="00940CA5" w:rsidP="00161E21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Формирование первичных представлений о Российской армии, о мужчинах как защитниках Родины.  </w:t>
            </w:r>
            <w:r>
              <w:rPr>
                <w:rFonts w:ascii="Times New Roman" w:hAnsi="Times New Roman"/>
                <w:sz w:val="24"/>
              </w:rPr>
              <w:lastRenderedPageBreak/>
              <w:t>Воспитание уважения к защитникам Отечества.</w:t>
            </w:r>
          </w:p>
          <w:p w:rsidR="00940CA5" w:rsidRPr="00CB3759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Гендерное воспитание</w:t>
            </w:r>
          </w:p>
        </w:tc>
      </w:tr>
      <w:tr w:rsidR="00940CA5" w:rsidRPr="00413CBD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4-я неделя</w:t>
            </w:r>
          </w:p>
        </w:tc>
        <w:tc>
          <w:tcPr>
            <w:tcW w:w="5529" w:type="dxa"/>
          </w:tcPr>
          <w:p w:rsidR="00940CA5" w:rsidRPr="005F5419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419">
              <w:rPr>
                <w:rFonts w:ascii="Times New Roman" w:hAnsi="Times New Roman" w:cs="Times New Roman"/>
                <w:b/>
                <w:sz w:val="24"/>
                <w:szCs w:val="24"/>
              </w:rPr>
              <w:t>«Родники народных промыслов»</w:t>
            </w:r>
          </w:p>
        </w:tc>
        <w:tc>
          <w:tcPr>
            <w:tcW w:w="3516" w:type="dxa"/>
            <w:shd w:val="clear" w:color="auto" w:fill="auto"/>
          </w:tcPr>
          <w:p w:rsidR="00940CA5" w:rsidRPr="00585BF3" w:rsidRDefault="00940CA5" w:rsidP="00161E21">
            <w:pPr>
              <w:widowControl w:val="0"/>
              <w:shd w:val="clear" w:color="auto" w:fill="FFFFFF"/>
              <w:tabs>
                <w:tab w:val="left" w:pos="634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938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8 Марта»</w:t>
            </w:r>
            <w:r w:rsidRPr="00C96C2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утренника и всех видов детской деятельности вокруг темы семьи, любви к маме, сестре, бабушке. </w:t>
            </w:r>
          </w:p>
          <w:p w:rsidR="00940CA5" w:rsidRPr="00C96C2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Вызват</w:t>
            </w:r>
            <w:r w:rsidRPr="00585BF3">
              <w:rPr>
                <w:rFonts w:ascii="Times New Roman" w:hAnsi="Times New Roman" w:cs="Times New Roman"/>
                <w:sz w:val="24"/>
                <w:szCs w:val="24"/>
              </w:rPr>
              <w:t xml:space="preserve">ь у детей интерес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истории возникновения праздника, желание сделать маме, бабушке, сестре подарок. Воспитывать любовь к женской половине человечества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любви и уважения к женской части семьи,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воспитание уважения к воспитателям</w:t>
            </w:r>
          </w:p>
        </w:tc>
      </w:tr>
      <w:tr w:rsidR="00940CA5" w:rsidRPr="00BF1C86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Pr="00C96C2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138">
              <w:rPr>
                <w:rFonts w:ascii="Times New Roman" w:hAnsi="Times New Roman" w:cs="Times New Roman"/>
                <w:b/>
                <w:sz w:val="24"/>
                <w:szCs w:val="24"/>
              </w:rPr>
              <w:t>«Весняночка»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sz w:val="24"/>
              </w:rPr>
              <w:t>проектная деятельность  «Весна в родном краю»</w:t>
            </w:r>
          </w:p>
        </w:tc>
        <w:tc>
          <w:tcPr>
            <w:tcW w:w="3516" w:type="dxa"/>
            <w:shd w:val="clear" w:color="auto" w:fill="auto"/>
          </w:tcPr>
          <w:p w:rsidR="00940CA5" w:rsidRPr="00BF1C86" w:rsidRDefault="00940CA5" w:rsidP="00161E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 процессе формирования у детей обобщенных представлений о весне как о времени года, приспособленности растений  и животных к изменениям в природе воспитывать радостные чувства от характерных признаков весны, красоты цветущих деревьев, многообразия цветов. Вызвать особые чувства восхищения весной   в Дагестане.</w:t>
            </w:r>
          </w:p>
        </w:tc>
      </w:tr>
      <w:tr w:rsidR="00940CA5" w:rsidRPr="00BF1C86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/>
                <w:b/>
                <w:sz w:val="24"/>
              </w:rPr>
            </w:pPr>
            <w:r w:rsidRPr="0063507E">
              <w:rPr>
                <w:rFonts w:ascii="Times New Roman" w:hAnsi="Times New Roman"/>
                <w:b/>
                <w:sz w:val="24"/>
              </w:rPr>
              <w:t>«День птиц»</w:t>
            </w:r>
          </w:p>
          <w:p w:rsidR="00940CA5" w:rsidRPr="0063507E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  <w:r w:rsidRPr="0063507E">
              <w:rPr>
                <w:rFonts w:ascii="Times New Roman" w:hAnsi="Times New Roman"/>
                <w:sz w:val="24"/>
              </w:rPr>
              <w:t>Комплексное занятие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-Развешивание скворечников (совместно с родителями)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-Продуктивная деятельность на данную тему</w:t>
            </w:r>
          </w:p>
          <w:p w:rsidR="00940CA5" w:rsidRDefault="00940CA5" w:rsidP="00161E21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-Выставка детских работ</w:t>
            </w:r>
          </w:p>
          <w:p w:rsidR="00940CA5" w:rsidRPr="00576938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Pr="00BF1C86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C86">
              <w:rPr>
                <w:rFonts w:ascii="Times New Roman" w:hAnsi="Times New Roman" w:cs="Times New Roman"/>
                <w:sz w:val="24"/>
                <w:szCs w:val="24"/>
              </w:rPr>
              <w:t xml:space="preserve">Вызывать у детей интерес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 дагестанским народным  праздникам, быть сопричастным к ним, воспитывать  уважение и любовь к народным традициям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КТНД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Фольклорный праздник «Новруз-байрам»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детей и воспитание любви к культуре и  традициям народов Дагестана,  народным промыслам, декоративно-прикладному искусству,  национальной одежде, предметам  обихода, устныму народному творчеству, народным праздникам</w:t>
            </w:r>
          </w:p>
          <w:p w:rsidR="00940CA5" w:rsidRDefault="00940CA5" w:rsidP="00161E21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940CA5" w:rsidTr="00161E21">
        <w:trPr>
          <w:gridAfter w:val="1"/>
          <w:wAfter w:w="12" w:type="dxa"/>
          <w:trHeight w:val="461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5529" w:type="dxa"/>
          </w:tcPr>
          <w:p w:rsidR="00940CA5" w:rsidRPr="00C96C2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Смеха»</w:t>
            </w:r>
          </w:p>
          <w:p w:rsidR="00940CA5" w:rsidRPr="00BF1C86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«Цирк»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Развивать у детей чувство юмора, радости от смеха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938">
              <w:rPr>
                <w:rFonts w:ascii="Times New Roman" w:hAnsi="Times New Roman" w:cs="Times New Roman"/>
                <w:b/>
                <w:sz w:val="24"/>
                <w:szCs w:val="24"/>
              </w:rPr>
              <w:t>«Всемирный День детской книги»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</w:t>
            </w:r>
            <w:r>
              <w:rPr>
                <w:rFonts w:ascii="Times New Roman" w:hAnsi="Times New Roman"/>
                <w:sz w:val="24"/>
              </w:rPr>
              <w:t>Создание групповых детских книг  и книги «семейных сказок» (совместно с родителями)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Викторина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rPr>
                <w:rFonts w:ascii="Times New Roman" w:hAnsi="Times New Roman"/>
                <w:b/>
                <w:sz w:val="24"/>
              </w:rPr>
            </w:pPr>
            <w:r w:rsidRPr="00E4209F">
              <w:rPr>
                <w:rFonts w:ascii="Times New Roman" w:hAnsi="Times New Roman"/>
                <w:b/>
                <w:sz w:val="24"/>
              </w:rPr>
              <w:t>«День космонавтики»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-Сюжетно-ролевая игра «Космонавты»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-Просмотр видеоматериалов</w:t>
            </w:r>
          </w:p>
          <w:p w:rsidR="00940CA5" w:rsidRPr="00E4209F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-Чтение детям</w:t>
            </w:r>
          </w:p>
          <w:p w:rsidR="00940CA5" w:rsidRPr="00080E43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Воспитание желания и </w:t>
            </w:r>
            <w:r>
              <w:rPr>
                <w:rFonts w:ascii="Times New Roman" w:hAnsi="Times New Roman"/>
                <w:sz w:val="24"/>
              </w:rPr>
              <w:lastRenderedPageBreak/>
              <w:t>потребности «читать» книги, бережного отношения к книге</w:t>
            </w: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rPr>
                <w:rFonts w:ascii="Times New Roman" w:hAnsi="Times New Roman"/>
                <w:sz w:val="24"/>
              </w:rPr>
            </w:pPr>
          </w:p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E610C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оспитывать уважение к героям космоса, желание быть похожим на них, развивать познавательные интересы у детей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3-я  неделя</w:t>
            </w:r>
          </w:p>
        </w:tc>
        <w:tc>
          <w:tcPr>
            <w:tcW w:w="5529" w:type="dxa"/>
          </w:tcPr>
          <w:p w:rsidR="00940CA5" w:rsidRPr="00CA6A6C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938">
              <w:rPr>
                <w:rFonts w:ascii="Times New Roman" w:hAnsi="Times New Roman"/>
                <w:b/>
                <w:sz w:val="24"/>
              </w:rPr>
              <w:t>«Всемирный День здоровья»</w:t>
            </w:r>
            <w:r w:rsidRPr="00CA6A6C">
              <w:rPr>
                <w:rFonts w:ascii="Times New Roman" w:hAnsi="Times New Roman"/>
                <w:sz w:val="24"/>
              </w:rPr>
              <w:t xml:space="preserve"> - </w:t>
            </w: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Воспитывать желание сохранять свое здоровье и безопасность жизни, вести здоровый образ жизни.</w:t>
            </w:r>
          </w:p>
        </w:tc>
      </w:tr>
      <w:tr w:rsidR="00940CA5" w:rsidRPr="00C07891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C0789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Комплексное занятие по </w:t>
            </w:r>
            <w:r w:rsidRPr="00637D9C">
              <w:rPr>
                <w:rFonts w:ascii="Times New Roman" w:hAnsi="Times New Roman"/>
                <w:sz w:val="24"/>
              </w:rPr>
              <w:t>безопасности жизни</w:t>
            </w:r>
          </w:p>
        </w:tc>
        <w:tc>
          <w:tcPr>
            <w:tcW w:w="3516" w:type="dxa"/>
            <w:shd w:val="clear" w:color="auto" w:fill="auto"/>
          </w:tcPr>
          <w:p w:rsidR="00940CA5" w:rsidRPr="00C07891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безопасности в быту, на дорогах, на воде, в горах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1B0AF5" w:rsidRDefault="00940CA5" w:rsidP="00161E2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B0A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5529" w:type="dxa"/>
          </w:tcPr>
          <w:p w:rsidR="00940CA5" w:rsidRDefault="00940CA5" w:rsidP="00161E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1- я неделя</w:t>
            </w:r>
          </w:p>
          <w:p w:rsidR="00940CA5" w:rsidRPr="007B27E0" w:rsidRDefault="00940CA5" w:rsidP="00161E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938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Весны и Труда»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«Я люблю трудиться!»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-труд в группе</w:t>
            </w:r>
          </w:p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-труд на огород</w:t>
            </w:r>
          </w:p>
          <w:p w:rsidR="00940CA5" w:rsidRPr="002B5A3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-чтение стихов, загадок, пословиц о труде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Воспитание положительного отношения к  выполнению трудовых поручений и различных видов труда. Создание  «весеннего» настроения и радости от совместного труда.</w:t>
            </w:r>
          </w:p>
        </w:tc>
      </w:tr>
      <w:tr w:rsidR="00940CA5" w:rsidRPr="002B5A3E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2-я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938">
              <w:rPr>
                <w:rFonts w:ascii="Times New Roman" w:hAnsi="Times New Roman" w:cs="Times New Roman"/>
                <w:b/>
                <w:sz w:val="24"/>
                <w:szCs w:val="24"/>
              </w:rPr>
              <w:t>«Праздник Победы»</w:t>
            </w:r>
          </w:p>
          <w:p w:rsidR="00940CA5" w:rsidRPr="002B5A3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</w:t>
            </w:r>
          </w:p>
        </w:tc>
        <w:tc>
          <w:tcPr>
            <w:tcW w:w="3516" w:type="dxa"/>
            <w:shd w:val="clear" w:color="auto" w:fill="auto"/>
          </w:tcPr>
          <w:p w:rsidR="00940CA5" w:rsidRPr="002B5A3E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Создать у детей праздничное настроение, </w:t>
            </w:r>
            <w:r>
              <w:rPr>
                <w:rFonts w:ascii="Times New Roman" w:hAnsi="Times New Roman"/>
                <w:sz w:val="24"/>
              </w:rPr>
              <w:t>воспитание детей в духе патриотизма, любви к Родине</w:t>
            </w:r>
          </w:p>
        </w:tc>
      </w:tr>
      <w:tr w:rsidR="00940CA5" w:rsidTr="00161E21">
        <w:trPr>
          <w:gridAfter w:val="1"/>
          <w:wAfter w:w="12" w:type="dxa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3-я  неделя</w:t>
            </w:r>
          </w:p>
        </w:tc>
        <w:tc>
          <w:tcPr>
            <w:tcW w:w="5529" w:type="dxa"/>
          </w:tcPr>
          <w:p w:rsidR="00940CA5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938">
              <w:rPr>
                <w:rFonts w:ascii="Times New Roman" w:hAnsi="Times New Roman" w:cs="Times New Roman"/>
                <w:b/>
                <w:sz w:val="24"/>
                <w:szCs w:val="24"/>
              </w:rPr>
              <w:t>«Международный День семьи»</w:t>
            </w:r>
          </w:p>
          <w:p w:rsidR="00940CA5" w:rsidRPr="00060742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(15 мая)- проектная деятельность «Моя семья, мой тухум»</w:t>
            </w:r>
          </w:p>
        </w:tc>
        <w:tc>
          <w:tcPr>
            <w:tcW w:w="3516" w:type="dxa"/>
            <w:shd w:val="clear" w:color="auto" w:fill="auto"/>
          </w:tcPr>
          <w:p w:rsidR="00940CA5" w:rsidRDefault="00940CA5" w:rsidP="00161E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обязанностях, генеологическом древе. Гендерное воспитание в условиях дагестанского детского сада. Воспитание любви к семье</w:t>
            </w:r>
          </w:p>
        </w:tc>
      </w:tr>
      <w:tr w:rsidR="00940CA5" w:rsidRPr="00E34DD8" w:rsidTr="00161E21">
        <w:trPr>
          <w:gridAfter w:val="1"/>
          <w:wAfter w:w="12" w:type="dxa"/>
          <w:trHeight w:val="128"/>
        </w:trPr>
        <w:tc>
          <w:tcPr>
            <w:tcW w:w="1701" w:type="dxa"/>
          </w:tcPr>
          <w:p w:rsidR="00940CA5" w:rsidRPr="007B27E0" w:rsidRDefault="00940CA5" w:rsidP="00161E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27E0">
              <w:rPr>
                <w:rFonts w:ascii="Times New Roman" w:hAnsi="Times New Roman" w:cs="Times New Roman"/>
                <w:i/>
                <w:sz w:val="24"/>
                <w:szCs w:val="24"/>
              </w:rPr>
              <w:t>4-я неделя</w:t>
            </w:r>
          </w:p>
        </w:tc>
        <w:tc>
          <w:tcPr>
            <w:tcW w:w="5529" w:type="dxa"/>
          </w:tcPr>
          <w:p w:rsidR="00940CA5" w:rsidRPr="00C91D7B" w:rsidRDefault="00940CA5" w:rsidP="00161E21">
            <w:pPr>
              <w:pStyle w:val="Default"/>
              <w:rPr>
                <w:rFonts w:ascii="Times New Roman" w:hAnsi="Times New Roman" w:cs="Times New Roman"/>
                <w:b/>
              </w:rPr>
            </w:pPr>
            <w:r w:rsidRPr="00C91D7B">
              <w:rPr>
                <w:rFonts w:ascii="Times New Roman" w:hAnsi="Times New Roman" w:cs="Times New Roman"/>
                <w:b/>
              </w:rPr>
              <w:t>«Международный день памятников и исторических (памятных мест)»</w:t>
            </w:r>
          </w:p>
          <w:p w:rsidR="00940CA5" w:rsidRPr="00C91D7B" w:rsidRDefault="00940CA5" w:rsidP="00161E21">
            <w:pPr>
              <w:pStyle w:val="Default"/>
              <w:rPr>
                <w:rFonts w:ascii="Times New Roman" w:hAnsi="Times New Roman" w:cs="Times New Roman"/>
              </w:rPr>
            </w:pPr>
            <w:r w:rsidRPr="00C91D7B">
              <w:rPr>
                <w:rFonts w:ascii="Times New Roman" w:hAnsi="Times New Roman" w:cs="Times New Roman"/>
              </w:rPr>
              <w:t>-Рассматривание иллюстраций, видеоматериалов, чтение детям о наиболее известных памятниках федерального и регионального значения</w:t>
            </w:r>
          </w:p>
          <w:p w:rsidR="00940CA5" w:rsidRPr="00C91D7B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6" w:type="dxa"/>
            <w:shd w:val="clear" w:color="auto" w:fill="auto"/>
          </w:tcPr>
          <w:p w:rsidR="00940CA5" w:rsidRPr="00E34DD8" w:rsidRDefault="00940CA5" w:rsidP="00161E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у детей интерес к историческим памятникам и памятным местам, потребность и желание их сохранять для следующих поколений.</w:t>
            </w:r>
          </w:p>
        </w:tc>
      </w:tr>
    </w:tbl>
    <w:p w:rsidR="00940CA5" w:rsidRPr="00E21C9D" w:rsidRDefault="00940CA5" w:rsidP="00940CA5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Default="00940CA5" w:rsidP="00940CA5">
      <w:pPr>
        <w:pStyle w:val="ac"/>
        <w:rPr>
          <w:rFonts w:ascii="Times New Roman" w:eastAsia="Times New Roman" w:hAnsi="Times New Roman" w:cs="Times New Roman"/>
          <w:sz w:val="14"/>
          <w:szCs w:val="24"/>
          <w:lang w:eastAsia="zh-CN"/>
        </w:rPr>
      </w:pPr>
    </w:p>
    <w:p w:rsidR="00940CA5" w:rsidRPr="00B946FA" w:rsidRDefault="00940CA5" w:rsidP="00940CA5">
      <w:pPr>
        <w:tabs>
          <w:tab w:val="left" w:pos="709"/>
          <w:tab w:val="left" w:pos="993"/>
        </w:tabs>
        <w:suppressAutoHyphens/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0C5B48" w:rsidRPr="00CD6E8D" w:rsidRDefault="000C5B48" w:rsidP="000C5B48">
      <w:pPr>
        <w:pStyle w:val="3"/>
        <w:shd w:val="clear" w:color="auto" w:fill="auto"/>
        <w:tabs>
          <w:tab w:val="left" w:pos="1018"/>
        </w:tabs>
        <w:spacing w:after="0" w:line="276" w:lineRule="auto"/>
        <w:ind w:right="20"/>
        <w:jc w:val="both"/>
        <w:rPr>
          <w:sz w:val="28"/>
          <w:szCs w:val="28"/>
        </w:rPr>
      </w:pPr>
    </w:p>
    <w:sectPr w:rsidR="000C5B48" w:rsidRPr="00CD6E8D" w:rsidSect="009D5786">
      <w:footerReference w:type="default" r:id="rId9"/>
      <w:pgSz w:w="11906" w:h="16838"/>
      <w:pgMar w:top="568" w:right="566" w:bottom="0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1883" w:rsidRDefault="00DA1883" w:rsidP="00A87FA3">
      <w:pPr>
        <w:spacing w:after="0" w:line="240" w:lineRule="auto"/>
      </w:pPr>
      <w:r>
        <w:separator/>
      </w:r>
    </w:p>
  </w:endnote>
  <w:endnote w:type="continuationSeparator" w:id="0">
    <w:p w:rsidR="00DA1883" w:rsidRDefault="00DA1883" w:rsidP="00A87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otham Pro">
    <w:altName w:val="Gotham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4265"/>
      <w:docPartObj>
        <w:docPartGallery w:val="Page Numbers (Bottom of Page)"/>
        <w:docPartUnique/>
      </w:docPartObj>
    </w:sdtPr>
    <w:sdtEndPr/>
    <w:sdtContent>
      <w:p w:rsidR="00CE7133" w:rsidRDefault="00DA1883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525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CE7133" w:rsidRDefault="00CE713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1883" w:rsidRDefault="00DA1883" w:rsidP="00A87FA3">
      <w:pPr>
        <w:spacing w:after="0" w:line="240" w:lineRule="auto"/>
      </w:pPr>
      <w:r>
        <w:separator/>
      </w:r>
    </w:p>
  </w:footnote>
  <w:footnote w:type="continuationSeparator" w:id="0">
    <w:p w:rsidR="00DA1883" w:rsidRDefault="00DA1883" w:rsidP="00A87F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F29"/>
      </v:shape>
    </w:pict>
  </w:numPicBullet>
  <w:abstractNum w:abstractNumId="0">
    <w:nsid w:val="00000007"/>
    <w:multiLevelType w:val="multilevel"/>
    <w:tmpl w:val="00000007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9"/>
    <w:multiLevelType w:val="singleLevel"/>
    <w:tmpl w:val="00000009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z w:val="24"/>
        <w:szCs w:val="24"/>
      </w:rPr>
    </w:lvl>
  </w:abstractNum>
  <w:abstractNum w:abstractNumId="2">
    <w:nsid w:val="0000000D"/>
    <w:multiLevelType w:val="multi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000000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28604D7"/>
    <w:multiLevelType w:val="multilevel"/>
    <w:tmpl w:val="D37A7D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C013C4"/>
    <w:multiLevelType w:val="hybridMultilevel"/>
    <w:tmpl w:val="120A5954"/>
    <w:lvl w:ilvl="0" w:tplc="39D03FB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2A14A1"/>
    <w:multiLevelType w:val="multilevel"/>
    <w:tmpl w:val="3B9410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BEB679B"/>
    <w:multiLevelType w:val="hybridMultilevel"/>
    <w:tmpl w:val="F9D896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8F5A51"/>
    <w:multiLevelType w:val="multilevel"/>
    <w:tmpl w:val="1E9498E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BA721C"/>
    <w:multiLevelType w:val="multilevel"/>
    <w:tmpl w:val="CB6C9B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0FB2E8A"/>
    <w:multiLevelType w:val="multilevel"/>
    <w:tmpl w:val="66A43072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27A0CCC"/>
    <w:multiLevelType w:val="hybridMultilevel"/>
    <w:tmpl w:val="B282B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5645E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822723"/>
    <w:multiLevelType w:val="multilevel"/>
    <w:tmpl w:val="5A1AEF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657016"/>
    <w:multiLevelType w:val="multilevel"/>
    <w:tmpl w:val="9C1077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0DD0766"/>
    <w:multiLevelType w:val="hybridMultilevel"/>
    <w:tmpl w:val="F6047B7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2926EDC"/>
    <w:multiLevelType w:val="hybridMultilevel"/>
    <w:tmpl w:val="8340C65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24784D35"/>
    <w:multiLevelType w:val="multilevel"/>
    <w:tmpl w:val="6A7205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B3F4E84"/>
    <w:multiLevelType w:val="hybridMultilevel"/>
    <w:tmpl w:val="D9DA35C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31FB2024"/>
    <w:multiLevelType w:val="hybridMultilevel"/>
    <w:tmpl w:val="7ABCDD1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A84C179E">
      <w:numFmt w:val="bullet"/>
      <w:lvlText w:val="·"/>
      <w:lvlJc w:val="left"/>
      <w:pPr>
        <w:ind w:left="1506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33697177"/>
    <w:multiLevelType w:val="hybridMultilevel"/>
    <w:tmpl w:val="7FC4F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509F5C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8277FE"/>
    <w:multiLevelType w:val="multilevel"/>
    <w:tmpl w:val="2D8A74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5E141C3"/>
    <w:multiLevelType w:val="multilevel"/>
    <w:tmpl w:val="3AA41ECE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92805E2"/>
    <w:multiLevelType w:val="hybridMultilevel"/>
    <w:tmpl w:val="B2E488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5B1731"/>
    <w:multiLevelType w:val="multilevel"/>
    <w:tmpl w:val="CC963F3C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F4A3A77"/>
    <w:multiLevelType w:val="multilevel"/>
    <w:tmpl w:val="2E0CF4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19B27C4"/>
    <w:multiLevelType w:val="multilevel"/>
    <w:tmpl w:val="A6F815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34153CB"/>
    <w:multiLevelType w:val="multilevel"/>
    <w:tmpl w:val="AC8CE1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5C318B6"/>
    <w:multiLevelType w:val="multilevel"/>
    <w:tmpl w:val="473ADF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81B09FA"/>
    <w:multiLevelType w:val="multilevel"/>
    <w:tmpl w:val="CF14E6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8471A21"/>
    <w:multiLevelType w:val="multilevel"/>
    <w:tmpl w:val="4CD297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9D521BF"/>
    <w:multiLevelType w:val="multilevel"/>
    <w:tmpl w:val="B02037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D185CFF"/>
    <w:multiLevelType w:val="multilevel"/>
    <w:tmpl w:val="BD5C1ADA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01212EB"/>
    <w:multiLevelType w:val="hybridMultilevel"/>
    <w:tmpl w:val="F1C60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5752BB"/>
    <w:multiLevelType w:val="multilevel"/>
    <w:tmpl w:val="E23A456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46912B8"/>
    <w:multiLevelType w:val="multilevel"/>
    <w:tmpl w:val="ADDC57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9B255F6"/>
    <w:multiLevelType w:val="multilevel"/>
    <w:tmpl w:val="2EE0A2C4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E540585"/>
    <w:multiLevelType w:val="multilevel"/>
    <w:tmpl w:val="D19CD8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2412A49"/>
    <w:multiLevelType w:val="multilevel"/>
    <w:tmpl w:val="E7BCD8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6576311"/>
    <w:multiLevelType w:val="hybridMultilevel"/>
    <w:tmpl w:val="A852C55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6C01670"/>
    <w:multiLevelType w:val="multilevel"/>
    <w:tmpl w:val="DACC66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9714F90"/>
    <w:multiLevelType w:val="multilevel"/>
    <w:tmpl w:val="0FDCBF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BE27D1F"/>
    <w:multiLevelType w:val="multilevel"/>
    <w:tmpl w:val="B3A698FA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D366E49"/>
    <w:multiLevelType w:val="multilevel"/>
    <w:tmpl w:val="4AC26C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0D20746"/>
    <w:multiLevelType w:val="multilevel"/>
    <w:tmpl w:val="57DE41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12C7212"/>
    <w:multiLevelType w:val="hybridMultilevel"/>
    <w:tmpl w:val="C77EA444"/>
    <w:lvl w:ilvl="0" w:tplc="6D304A1A">
      <w:numFmt w:val="bullet"/>
      <w:lvlText w:val=""/>
      <w:lvlJc w:val="left"/>
      <w:pPr>
        <w:ind w:left="538" w:hanging="42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D03FB8">
      <w:numFmt w:val="bullet"/>
      <w:lvlText w:val="•"/>
      <w:lvlJc w:val="left"/>
      <w:pPr>
        <w:ind w:left="1543" w:hanging="427"/>
      </w:pPr>
      <w:rPr>
        <w:rFonts w:hint="default"/>
        <w:lang w:val="ru-RU" w:eastAsia="en-US" w:bidi="ar-SA"/>
      </w:rPr>
    </w:lvl>
    <w:lvl w:ilvl="2" w:tplc="0ACC86E0">
      <w:numFmt w:val="bullet"/>
      <w:lvlText w:val="•"/>
      <w:lvlJc w:val="left"/>
      <w:pPr>
        <w:ind w:left="2546" w:hanging="427"/>
      </w:pPr>
      <w:rPr>
        <w:rFonts w:hint="default"/>
        <w:lang w:val="ru-RU" w:eastAsia="en-US" w:bidi="ar-SA"/>
      </w:rPr>
    </w:lvl>
    <w:lvl w:ilvl="3" w:tplc="D7F69F46">
      <w:numFmt w:val="bullet"/>
      <w:lvlText w:val="•"/>
      <w:lvlJc w:val="left"/>
      <w:pPr>
        <w:ind w:left="3549" w:hanging="427"/>
      </w:pPr>
      <w:rPr>
        <w:rFonts w:hint="default"/>
        <w:lang w:val="ru-RU" w:eastAsia="en-US" w:bidi="ar-SA"/>
      </w:rPr>
    </w:lvl>
    <w:lvl w:ilvl="4" w:tplc="EDAEEB5A">
      <w:numFmt w:val="bullet"/>
      <w:lvlText w:val="•"/>
      <w:lvlJc w:val="left"/>
      <w:pPr>
        <w:ind w:left="4552" w:hanging="427"/>
      </w:pPr>
      <w:rPr>
        <w:rFonts w:hint="default"/>
        <w:lang w:val="ru-RU" w:eastAsia="en-US" w:bidi="ar-SA"/>
      </w:rPr>
    </w:lvl>
    <w:lvl w:ilvl="5" w:tplc="7B503CC2">
      <w:numFmt w:val="bullet"/>
      <w:lvlText w:val="•"/>
      <w:lvlJc w:val="left"/>
      <w:pPr>
        <w:ind w:left="5555" w:hanging="427"/>
      </w:pPr>
      <w:rPr>
        <w:rFonts w:hint="default"/>
        <w:lang w:val="ru-RU" w:eastAsia="en-US" w:bidi="ar-SA"/>
      </w:rPr>
    </w:lvl>
    <w:lvl w:ilvl="6" w:tplc="509A89AC">
      <w:numFmt w:val="bullet"/>
      <w:lvlText w:val="•"/>
      <w:lvlJc w:val="left"/>
      <w:pPr>
        <w:ind w:left="6558" w:hanging="427"/>
      </w:pPr>
      <w:rPr>
        <w:rFonts w:hint="default"/>
        <w:lang w:val="ru-RU" w:eastAsia="en-US" w:bidi="ar-SA"/>
      </w:rPr>
    </w:lvl>
    <w:lvl w:ilvl="7" w:tplc="28BABA74">
      <w:numFmt w:val="bullet"/>
      <w:lvlText w:val="•"/>
      <w:lvlJc w:val="left"/>
      <w:pPr>
        <w:ind w:left="7561" w:hanging="427"/>
      </w:pPr>
      <w:rPr>
        <w:rFonts w:hint="default"/>
        <w:lang w:val="ru-RU" w:eastAsia="en-US" w:bidi="ar-SA"/>
      </w:rPr>
    </w:lvl>
    <w:lvl w:ilvl="8" w:tplc="63CAD27E">
      <w:numFmt w:val="bullet"/>
      <w:lvlText w:val="•"/>
      <w:lvlJc w:val="left"/>
      <w:pPr>
        <w:ind w:left="8564" w:hanging="427"/>
      </w:pPr>
      <w:rPr>
        <w:rFonts w:hint="default"/>
        <w:lang w:val="ru-RU" w:eastAsia="en-US" w:bidi="ar-SA"/>
      </w:rPr>
    </w:lvl>
  </w:abstractNum>
  <w:abstractNum w:abstractNumId="44">
    <w:nsid w:val="71825C11"/>
    <w:multiLevelType w:val="hybridMultilevel"/>
    <w:tmpl w:val="8D00D1C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5">
    <w:nsid w:val="71FF129C"/>
    <w:multiLevelType w:val="hybridMultilevel"/>
    <w:tmpl w:val="5FACBC16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6">
    <w:nsid w:val="729504CC"/>
    <w:multiLevelType w:val="hybridMultilevel"/>
    <w:tmpl w:val="E32E0AEA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7">
    <w:nsid w:val="74053A1E"/>
    <w:multiLevelType w:val="hybridMultilevel"/>
    <w:tmpl w:val="95A42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61D1070"/>
    <w:multiLevelType w:val="hybridMultilevel"/>
    <w:tmpl w:val="CD50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9DB29E6"/>
    <w:multiLevelType w:val="multilevel"/>
    <w:tmpl w:val="54D613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22"/>
  </w:num>
  <w:num w:numId="3">
    <w:abstractNumId w:val="20"/>
  </w:num>
  <w:num w:numId="4">
    <w:abstractNumId w:val="9"/>
  </w:num>
  <w:num w:numId="5">
    <w:abstractNumId w:val="34"/>
  </w:num>
  <w:num w:numId="6">
    <w:abstractNumId w:val="32"/>
  </w:num>
  <w:num w:numId="7">
    <w:abstractNumId w:val="27"/>
  </w:num>
  <w:num w:numId="8">
    <w:abstractNumId w:val="48"/>
  </w:num>
  <w:num w:numId="9">
    <w:abstractNumId w:val="8"/>
  </w:num>
  <w:num w:numId="10">
    <w:abstractNumId w:val="7"/>
  </w:num>
  <w:num w:numId="11">
    <w:abstractNumId w:val="25"/>
  </w:num>
  <w:num w:numId="12">
    <w:abstractNumId w:val="14"/>
  </w:num>
  <w:num w:numId="13">
    <w:abstractNumId w:val="44"/>
  </w:num>
  <w:num w:numId="14">
    <w:abstractNumId w:val="18"/>
  </w:num>
  <w:num w:numId="15">
    <w:abstractNumId w:val="17"/>
  </w:num>
  <w:num w:numId="16">
    <w:abstractNumId w:val="31"/>
  </w:num>
  <w:num w:numId="17">
    <w:abstractNumId w:val="16"/>
  </w:num>
  <w:num w:numId="18">
    <w:abstractNumId w:val="11"/>
  </w:num>
  <w:num w:numId="19">
    <w:abstractNumId w:val="3"/>
  </w:num>
  <w:num w:numId="20">
    <w:abstractNumId w:val="42"/>
  </w:num>
  <w:num w:numId="21">
    <w:abstractNumId w:val="36"/>
  </w:num>
  <w:num w:numId="22">
    <w:abstractNumId w:val="26"/>
  </w:num>
  <w:num w:numId="23">
    <w:abstractNumId w:val="33"/>
  </w:num>
  <w:num w:numId="24">
    <w:abstractNumId w:val="24"/>
  </w:num>
  <w:num w:numId="25">
    <w:abstractNumId w:val="5"/>
  </w:num>
  <w:num w:numId="26">
    <w:abstractNumId w:val="39"/>
  </w:num>
  <w:num w:numId="27">
    <w:abstractNumId w:val="46"/>
  </w:num>
  <w:num w:numId="28">
    <w:abstractNumId w:val="21"/>
  </w:num>
  <w:num w:numId="29">
    <w:abstractNumId w:val="45"/>
  </w:num>
  <w:num w:numId="30">
    <w:abstractNumId w:val="6"/>
  </w:num>
  <w:num w:numId="31">
    <w:abstractNumId w:val="19"/>
  </w:num>
  <w:num w:numId="32">
    <w:abstractNumId w:val="35"/>
  </w:num>
  <w:num w:numId="33">
    <w:abstractNumId w:val="38"/>
  </w:num>
  <w:num w:numId="34">
    <w:abstractNumId w:val="49"/>
  </w:num>
  <w:num w:numId="35">
    <w:abstractNumId w:val="29"/>
  </w:num>
  <w:num w:numId="36">
    <w:abstractNumId w:val="15"/>
  </w:num>
  <w:num w:numId="37">
    <w:abstractNumId w:val="23"/>
  </w:num>
  <w:num w:numId="38">
    <w:abstractNumId w:val="40"/>
  </w:num>
  <w:num w:numId="39">
    <w:abstractNumId w:val="12"/>
  </w:num>
  <w:num w:numId="40">
    <w:abstractNumId w:val="41"/>
  </w:num>
  <w:num w:numId="41">
    <w:abstractNumId w:val="28"/>
  </w:num>
  <w:num w:numId="42">
    <w:abstractNumId w:val="47"/>
  </w:num>
  <w:num w:numId="43">
    <w:abstractNumId w:val="10"/>
  </w:num>
  <w:num w:numId="44">
    <w:abstractNumId w:val="37"/>
  </w:num>
  <w:num w:numId="45">
    <w:abstractNumId w:val="13"/>
  </w:num>
  <w:num w:numId="46">
    <w:abstractNumId w:val="4"/>
  </w:num>
  <w:num w:numId="47">
    <w:abstractNumId w:val="1"/>
  </w:num>
  <w:num w:numId="48">
    <w:abstractNumId w:val="0"/>
  </w:num>
  <w:num w:numId="49">
    <w:abstractNumId w:val="2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172A"/>
    <w:rsid w:val="00001E2F"/>
    <w:rsid w:val="0000298D"/>
    <w:rsid w:val="0000708C"/>
    <w:rsid w:val="00013D94"/>
    <w:rsid w:val="00015338"/>
    <w:rsid w:val="000153A9"/>
    <w:rsid w:val="00016094"/>
    <w:rsid w:val="00023138"/>
    <w:rsid w:val="000239B3"/>
    <w:rsid w:val="00025561"/>
    <w:rsid w:val="00032214"/>
    <w:rsid w:val="00036941"/>
    <w:rsid w:val="00041B46"/>
    <w:rsid w:val="00042BB6"/>
    <w:rsid w:val="0004559A"/>
    <w:rsid w:val="00053BC3"/>
    <w:rsid w:val="00053CC3"/>
    <w:rsid w:val="00061BE3"/>
    <w:rsid w:val="00065E0E"/>
    <w:rsid w:val="00067BD3"/>
    <w:rsid w:val="0007001D"/>
    <w:rsid w:val="00081BE7"/>
    <w:rsid w:val="00090821"/>
    <w:rsid w:val="0009093B"/>
    <w:rsid w:val="00091538"/>
    <w:rsid w:val="00092B22"/>
    <w:rsid w:val="00094ECB"/>
    <w:rsid w:val="000A1BBA"/>
    <w:rsid w:val="000A49FD"/>
    <w:rsid w:val="000B0700"/>
    <w:rsid w:val="000B1964"/>
    <w:rsid w:val="000B4B3B"/>
    <w:rsid w:val="000C09D1"/>
    <w:rsid w:val="000C5B48"/>
    <w:rsid w:val="000D641A"/>
    <w:rsid w:val="000D7E3A"/>
    <w:rsid w:val="000E1EDB"/>
    <w:rsid w:val="000E4410"/>
    <w:rsid w:val="000E799C"/>
    <w:rsid w:val="000F4ACE"/>
    <w:rsid w:val="000F63D9"/>
    <w:rsid w:val="0010093F"/>
    <w:rsid w:val="00100E36"/>
    <w:rsid w:val="00113A58"/>
    <w:rsid w:val="001246C5"/>
    <w:rsid w:val="00124EB7"/>
    <w:rsid w:val="001260B1"/>
    <w:rsid w:val="00130594"/>
    <w:rsid w:val="00133567"/>
    <w:rsid w:val="00141656"/>
    <w:rsid w:val="0014635B"/>
    <w:rsid w:val="001478DF"/>
    <w:rsid w:val="00155C90"/>
    <w:rsid w:val="001566C5"/>
    <w:rsid w:val="0016172A"/>
    <w:rsid w:val="00161E21"/>
    <w:rsid w:val="001670F3"/>
    <w:rsid w:val="0016783E"/>
    <w:rsid w:val="0017272C"/>
    <w:rsid w:val="00173C83"/>
    <w:rsid w:val="001804CC"/>
    <w:rsid w:val="00181385"/>
    <w:rsid w:val="001835CF"/>
    <w:rsid w:val="00191E7A"/>
    <w:rsid w:val="001936CD"/>
    <w:rsid w:val="00197222"/>
    <w:rsid w:val="001B1125"/>
    <w:rsid w:val="001B25E8"/>
    <w:rsid w:val="001B661C"/>
    <w:rsid w:val="001B7CD6"/>
    <w:rsid w:val="001C301E"/>
    <w:rsid w:val="001C6866"/>
    <w:rsid w:val="001D0064"/>
    <w:rsid w:val="001E227F"/>
    <w:rsid w:val="001F0DE2"/>
    <w:rsid w:val="001F450D"/>
    <w:rsid w:val="0021415D"/>
    <w:rsid w:val="00220B9B"/>
    <w:rsid w:val="0022241D"/>
    <w:rsid w:val="002264EA"/>
    <w:rsid w:val="00231587"/>
    <w:rsid w:val="0023682E"/>
    <w:rsid w:val="00237069"/>
    <w:rsid w:val="002400D1"/>
    <w:rsid w:val="00241913"/>
    <w:rsid w:val="00243B8B"/>
    <w:rsid w:val="00245A91"/>
    <w:rsid w:val="00255391"/>
    <w:rsid w:val="002555BF"/>
    <w:rsid w:val="00262081"/>
    <w:rsid w:val="00262E33"/>
    <w:rsid w:val="00271B4B"/>
    <w:rsid w:val="00277381"/>
    <w:rsid w:val="00277A5A"/>
    <w:rsid w:val="00281718"/>
    <w:rsid w:val="00282CAA"/>
    <w:rsid w:val="002848DC"/>
    <w:rsid w:val="00284F34"/>
    <w:rsid w:val="00294DE7"/>
    <w:rsid w:val="002957E5"/>
    <w:rsid w:val="002A1392"/>
    <w:rsid w:val="002A25AE"/>
    <w:rsid w:val="002A277F"/>
    <w:rsid w:val="002B23E9"/>
    <w:rsid w:val="002B29EA"/>
    <w:rsid w:val="002B350B"/>
    <w:rsid w:val="002C0465"/>
    <w:rsid w:val="002C5E99"/>
    <w:rsid w:val="002C64E1"/>
    <w:rsid w:val="002D3ABB"/>
    <w:rsid w:val="002D618A"/>
    <w:rsid w:val="002E2A2D"/>
    <w:rsid w:val="002F0B31"/>
    <w:rsid w:val="002F4151"/>
    <w:rsid w:val="002F4D86"/>
    <w:rsid w:val="00300700"/>
    <w:rsid w:val="003033CF"/>
    <w:rsid w:val="0030764F"/>
    <w:rsid w:val="0031015B"/>
    <w:rsid w:val="00312EC0"/>
    <w:rsid w:val="003163B1"/>
    <w:rsid w:val="00325C60"/>
    <w:rsid w:val="00333492"/>
    <w:rsid w:val="00337A66"/>
    <w:rsid w:val="00344BC7"/>
    <w:rsid w:val="003472B5"/>
    <w:rsid w:val="0035016C"/>
    <w:rsid w:val="00367A0E"/>
    <w:rsid w:val="00386AEB"/>
    <w:rsid w:val="00392507"/>
    <w:rsid w:val="0039328B"/>
    <w:rsid w:val="003953AA"/>
    <w:rsid w:val="00396ED2"/>
    <w:rsid w:val="003A15CC"/>
    <w:rsid w:val="003A6989"/>
    <w:rsid w:val="003D047F"/>
    <w:rsid w:val="003D1657"/>
    <w:rsid w:val="003D1BA0"/>
    <w:rsid w:val="003D2906"/>
    <w:rsid w:val="003D4101"/>
    <w:rsid w:val="003D4C1A"/>
    <w:rsid w:val="003D7B55"/>
    <w:rsid w:val="003E7729"/>
    <w:rsid w:val="003E7B23"/>
    <w:rsid w:val="003F2B74"/>
    <w:rsid w:val="003F679F"/>
    <w:rsid w:val="00403AA2"/>
    <w:rsid w:val="004069A5"/>
    <w:rsid w:val="00411B8E"/>
    <w:rsid w:val="00412E72"/>
    <w:rsid w:val="00413A82"/>
    <w:rsid w:val="00414AC7"/>
    <w:rsid w:val="00417084"/>
    <w:rsid w:val="00420F45"/>
    <w:rsid w:val="0042132C"/>
    <w:rsid w:val="00427BCC"/>
    <w:rsid w:val="00435FBC"/>
    <w:rsid w:val="00436470"/>
    <w:rsid w:val="004439C8"/>
    <w:rsid w:val="00447CE2"/>
    <w:rsid w:val="00451DF8"/>
    <w:rsid w:val="00454842"/>
    <w:rsid w:val="00454B02"/>
    <w:rsid w:val="004622B0"/>
    <w:rsid w:val="004643F3"/>
    <w:rsid w:val="004826C1"/>
    <w:rsid w:val="004961DB"/>
    <w:rsid w:val="004A0DEA"/>
    <w:rsid w:val="004A10FB"/>
    <w:rsid w:val="004A2F94"/>
    <w:rsid w:val="004A329A"/>
    <w:rsid w:val="004A488B"/>
    <w:rsid w:val="004A59F9"/>
    <w:rsid w:val="004A647C"/>
    <w:rsid w:val="004B0E53"/>
    <w:rsid w:val="004B7BED"/>
    <w:rsid w:val="004C1467"/>
    <w:rsid w:val="004C299F"/>
    <w:rsid w:val="004C3BBE"/>
    <w:rsid w:val="004C62A5"/>
    <w:rsid w:val="004D0872"/>
    <w:rsid w:val="004D092D"/>
    <w:rsid w:val="004D4FDC"/>
    <w:rsid w:val="004D6867"/>
    <w:rsid w:val="004D6E10"/>
    <w:rsid w:val="004E087C"/>
    <w:rsid w:val="004E1AB6"/>
    <w:rsid w:val="004E2DD1"/>
    <w:rsid w:val="004E3168"/>
    <w:rsid w:val="004F0081"/>
    <w:rsid w:val="004F0F0C"/>
    <w:rsid w:val="004F3ACA"/>
    <w:rsid w:val="00504734"/>
    <w:rsid w:val="005051F7"/>
    <w:rsid w:val="005057FD"/>
    <w:rsid w:val="0050687F"/>
    <w:rsid w:val="0050718A"/>
    <w:rsid w:val="00510485"/>
    <w:rsid w:val="00511381"/>
    <w:rsid w:val="00511B12"/>
    <w:rsid w:val="0051229D"/>
    <w:rsid w:val="00520DCE"/>
    <w:rsid w:val="00520F07"/>
    <w:rsid w:val="00521BC4"/>
    <w:rsid w:val="005237A4"/>
    <w:rsid w:val="0052447E"/>
    <w:rsid w:val="00524A78"/>
    <w:rsid w:val="00534915"/>
    <w:rsid w:val="00540212"/>
    <w:rsid w:val="00540451"/>
    <w:rsid w:val="005502BD"/>
    <w:rsid w:val="00551B0C"/>
    <w:rsid w:val="00554590"/>
    <w:rsid w:val="005556F5"/>
    <w:rsid w:val="00555EBA"/>
    <w:rsid w:val="0056053E"/>
    <w:rsid w:val="00561E24"/>
    <w:rsid w:val="00564C54"/>
    <w:rsid w:val="00565849"/>
    <w:rsid w:val="00574CF5"/>
    <w:rsid w:val="00583D7B"/>
    <w:rsid w:val="00584B0E"/>
    <w:rsid w:val="005853F8"/>
    <w:rsid w:val="00586740"/>
    <w:rsid w:val="00586CFE"/>
    <w:rsid w:val="00591085"/>
    <w:rsid w:val="0059227A"/>
    <w:rsid w:val="005936F0"/>
    <w:rsid w:val="00594845"/>
    <w:rsid w:val="005950FC"/>
    <w:rsid w:val="005B0A16"/>
    <w:rsid w:val="005B20FE"/>
    <w:rsid w:val="005B4306"/>
    <w:rsid w:val="005C3231"/>
    <w:rsid w:val="005D5FFD"/>
    <w:rsid w:val="005D63EB"/>
    <w:rsid w:val="005E0B61"/>
    <w:rsid w:val="005E44E9"/>
    <w:rsid w:val="005F2EF9"/>
    <w:rsid w:val="005F5419"/>
    <w:rsid w:val="005F7992"/>
    <w:rsid w:val="00613421"/>
    <w:rsid w:val="00630C27"/>
    <w:rsid w:val="006331AE"/>
    <w:rsid w:val="00633AB6"/>
    <w:rsid w:val="006354FE"/>
    <w:rsid w:val="00646872"/>
    <w:rsid w:val="00646C66"/>
    <w:rsid w:val="00647523"/>
    <w:rsid w:val="006475ED"/>
    <w:rsid w:val="006501A4"/>
    <w:rsid w:val="00652454"/>
    <w:rsid w:val="006539C4"/>
    <w:rsid w:val="006655AA"/>
    <w:rsid w:val="00666C45"/>
    <w:rsid w:val="00670CF2"/>
    <w:rsid w:val="00672DFD"/>
    <w:rsid w:val="00672E7E"/>
    <w:rsid w:val="0067330A"/>
    <w:rsid w:val="006759C8"/>
    <w:rsid w:val="00676B4B"/>
    <w:rsid w:val="006841BE"/>
    <w:rsid w:val="00686791"/>
    <w:rsid w:val="00686BE5"/>
    <w:rsid w:val="00691171"/>
    <w:rsid w:val="00695DCB"/>
    <w:rsid w:val="006A61C4"/>
    <w:rsid w:val="006B3544"/>
    <w:rsid w:val="006B69A8"/>
    <w:rsid w:val="006C03FB"/>
    <w:rsid w:val="006C2658"/>
    <w:rsid w:val="006C6ABF"/>
    <w:rsid w:val="006D322C"/>
    <w:rsid w:val="006D78CA"/>
    <w:rsid w:val="006E2FC9"/>
    <w:rsid w:val="006E482A"/>
    <w:rsid w:val="006F0845"/>
    <w:rsid w:val="006F337A"/>
    <w:rsid w:val="006F5A96"/>
    <w:rsid w:val="0070319D"/>
    <w:rsid w:val="007031D4"/>
    <w:rsid w:val="00705939"/>
    <w:rsid w:val="0070663C"/>
    <w:rsid w:val="0071389A"/>
    <w:rsid w:val="00714801"/>
    <w:rsid w:val="00714D73"/>
    <w:rsid w:val="007205AF"/>
    <w:rsid w:val="00720612"/>
    <w:rsid w:val="007266B6"/>
    <w:rsid w:val="0073010C"/>
    <w:rsid w:val="007316CC"/>
    <w:rsid w:val="00744412"/>
    <w:rsid w:val="007456B9"/>
    <w:rsid w:val="007469F2"/>
    <w:rsid w:val="00752C2E"/>
    <w:rsid w:val="00761537"/>
    <w:rsid w:val="00777721"/>
    <w:rsid w:val="00782E92"/>
    <w:rsid w:val="0079128B"/>
    <w:rsid w:val="0079320B"/>
    <w:rsid w:val="0079587F"/>
    <w:rsid w:val="00797340"/>
    <w:rsid w:val="007A07E3"/>
    <w:rsid w:val="007A0E41"/>
    <w:rsid w:val="007A2789"/>
    <w:rsid w:val="007A3FD5"/>
    <w:rsid w:val="007A526F"/>
    <w:rsid w:val="007A57E4"/>
    <w:rsid w:val="007A60DA"/>
    <w:rsid w:val="007A667F"/>
    <w:rsid w:val="007A77BE"/>
    <w:rsid w:val="007B04CE"/>
    <w:rsid w:val="007B1C11"/>
    <w:rsid w:val="007B1C2C"/>
    <w:rsid w:val="007B1F0D"/>
    <w:rsid w:val="007B432F"/>
    <w:rsid w:val="007B6FBD"/>
    <w:rsid w:val="007E1B4A"/>
    <w:rsid w:val="007F0AF1"/>
    <w:rsid w:val="007F0B2B"/>
    <w:rsid w:val="007F25FE"/>
    <w:rsid w:val="007F5FBF"/>
    <w:rsid w:val="007F622C"/>
    <w:rsid w:val="00800E44"/>
    <w:rsid w:val="00802867"/>
    <w:rsid w:val="008035C0"/>
    <w:rsid w:val="008045D0"/>
    <w:rsid w:val="00805CBA"/>
    <w:rsid w:val="0081355A"/>
    <w:rsid w:val="0081549F"/>
    <w:rsid w:val="00817BB5"/>
    <w:rsid w:val="008204D4"/>
    <w:rsid w:val="00822FB8"/>
    <w:rsid w:val="0082669C"/>
    <w:rsid w:val="00830DBE"/>
    <w:rsid w:val="0084092C"/>
    <w:rsid w:val="00843518"/>
    <w:rsid w:val="008452C3"/>
    <w:rsid w:val="00856C42"/>
    <w:rsid w:val="008575EC"/>
    <w:rsid w:val="00860683"/>
    <w:rsid w:val="00861958"/>
    <w:rsid w:val="00861FC7"/>
    <w:rsid w:val="0087155C"/>
    <w:rsid w:val="00881545"/>
    <w:rsid w:val="008819AE"/>
    <w:rsid w:val="00885990"/>
    <w:rsid w:val="00890863"/>
    <w:rsid w:val="00896E0C"/>
    <w:rsid w:val="008A0AE0"/>
    <w:rsid w:val="008A436E"/>
    <w:rsid w:val="008A4A06"/>
    <w:rsid w:val="008B12A2"/>
    <w:rsid w:val="008B2D18"/>
    <w:rsid w:val="008B451C"/>
    <w:rsid w:val="008B5CFF"/>
    <w:rsid w:val="008B6C8C"/>
    <w:rsid w:val="008B6D64"/>
    <w:rsid w:val="008C59B5"/>
    <w:rsid w:val="008D0751"/>
    <w:rsid w:val="008D2F01"/>
    <w:rsid w:val="008D5B7D"/>
    <w:rsid w:val="008E632A"/>
    <w:rsid w:val="008F1DEE"/>
    <w:rsid w:val="008F5BF5"/>
    <w:rsid w:val="00902430"/>
    <w:rsid w:val="00903071"/>
    <w:rsid w:val="00903276"/>
    <w:rsid w:val="009142C6"/>
    <w:rsid w:val="00915B55"/>
    <w:rsid w:val="009163A8"/>
    <w:rsid w:val="00916F0C"/>
    <w:rsid w:val="00924CBA"/>
    <w:rsid w:val="009315AF"/>
    <w:rsid w:val="00932F0C"/>
    <w:rsid w:val="00940CA5"/>
    <w:rsid w:val="00957DF3"/>
    <w:rsid w:val="00963907"/>
    <w:rsid w:val="009643BC"/>
    <w:rsid w:val="0096700F"/>
    <w:rsid w:val="009836A0"/>
    <w:rsid w:val="00986AB9"/>
    <w:rsid w:val="009879A6"/>
    <w:rsid w:val="009908A5"/>
    <w:rsid w:val="009931C9"/>
    <w:rsid w:val="009A4FBC"/>
    <w:rsid w:val="009B4706"/>
    <w:rsid w:val="009C0382"/>
    <w:rsid w:val="009C3950"/>
    <w:rsid w:val="009C5A89"/>
    <w:rsid w:val="009C7B8F"/>
    <w:rsid w:val="009D0360"/>
    <w:rsid w:val="009D5786"/>
    <w:rsid w:val="009E0598"/>
    <w:rsid w:val="009E6A36"/>
    <w:rsid w:val="009F3A6A"/>
    <w:rsid w:val="009F49DF"/>
    <w:rsid w:val="009F5D3D"/>
    <w:rsid w:val="009F62FF"/>
    <w:rsid w:val="00A00CBA"/>
    <w:rsid w:val="00A01F6A"/>
    <w:rsid w:val="00A053D0"/>
    <w:rsid w:val="00A1067C"/>
    <w:rsid w:val="00A137A4"/>
    <w:rsid w:val="00A1672D"/>
    <w:rsid w:val="00A2120E"/>
    <w:rsid w:val="00A2191A"/>
    <w:rsid w:val="00A22EF2"/>
    <w:rsid w:val="00A234E1"/>
    <w:rsid w:val="00A26704"/>
    <w:rsid w:val="00A33FC7"/>
    <w:rsid w:val="00A41DA7"/>
    <w:rsid w:val="00A46C10"/>
    <w:rsid w:val="00A7100A"/>
    <w:rsid w:val="00A732B1"/>
    <w:rsid w:val="00A74B81"/>
    <w:rsid w:val="00A77CD2"/>
    <w:rsid w:val="00A82B3A"/>
    <w:rsid w:val="00A86801"/>
    <w:rsid w:val="00A87FA3"/>
    <w:rsid w:val="00A935C0"/>
    <w:rsid w:val="00A94E06"/>
    <w:rsid w:val="00AA04CC"/>
    <w:rsid w:val="00AA7E8F"/>
    <w:rsid w:val="00AB1122"/>
    <w:rsid w:val="00AB4BF5"/>
    <w:rsid w:val="00AB61C9"/>
    <w:rsid w:val="00AB6310"/>
    <w:rsid w:val="00AB7B8B"/>
    <w:rsid w:val="00AC1034"/>
    <w:rsid w:val="00AC277B"/>
    <w:rsid w:val="00AC6B5D"/>
    <w:rsid w:val="00AC74F3"/>
    <w:rsid w:val="00AD04D7"/>
    <w:rsid w:val="00AE04D3"/>
    <w:rsid w:val="00AE4798"/>
    <w:rsid w:val="00AE6B5D"/>
    <w:rsid w:val="00AE6EFC"/>
    <w:rsid w:val="00AF4E2E"/>
    <w:rsid w:val="00AF5989"/>
    <w:rsid w:val="00AF6C53"/>
    <w:rsid w:val="00AF7B80"/>
    <w:rsid w:val="00B01998"/>
    <w:rsid w:val="00B1700F"/>
    <w:rsid w:val="00B214FB"/>
    <w:rsid w:val="00B30701"/>
    <w:rsid w:val="00B3081D"/>
    <w:rsid w:val="00B33DAE"/>
    <w:rsid w:val="00B34462"/>
    <w:rsid w:val="00B34E42"/>
    <w:rsid w:val="00B36EA2"/>
    <w:rsid w:val="00B45B76"/>
    <w:rsid w:val="00B46BEA"/>
    <w:rsid w:val="00B47AB7"/>
    <w:rsid w:val="00B50E81"/>
    <w:rsid w:val="00B51888"/>
    <w:rsid w:val="00B612A2"/>
    <w:rsid w:val="00B64676"/>
    <w:rsid w:val="00B70983"/>
    <w:rsid w:val="00B75B95"/>
    <w:rsid w:val="00B814FE"/>
    <w:rsid w:val="00B8461C"/>
    <w:rsid w:val="00B867A3"/>
    <w:rsid w:val="00B87E25"/>
    <w:rsid w:val="00B93E7D"/>
    <w:rsid w:val="00B96376"/>
    <w:rsid w:val="00B97850"/>
    <w:rsid w:val="00BA12EE"/>
    <w:rsid w:val="00BA56C6"/>
    <w:rsid w:val="00BA75E7"/>
    <w:rsid w:val="00BB09C8"/>
    <w:rsid w:val="00BB2D54"/>
    <w:rsid w:val="00BB67B9"/>
    <w:rsid w:val="00BC2C79"/>
    <w:rsid w:val="00BC4EAE"/>
    <w:rsid w:val="00BC61A3"/>
    <w:rsid w:val="00BC6536"/>
    <w:rsid w:val="00BC6BB5"/>
    <w:rsid w:val="00BD13C2"/>
    <w:rsid w:val="00BD22E7"/>
    <w:rsid w:val="00BD2B9F"/>
    <w:rsid w:val="00BD2BBC"/>
    <w:rsid w:val="00BD7311"/>
    <w:rsid w:val="00BD7C86"/>
    <w:rsid w:val="00BE3E95"/>
    <w:rsid w:val="00BE5652"/>
    <w:rsid w:val="00BE77E7"/>
    <w:rsid w:val="00BF03D7"/>
    <w:rsid w:val="00BF57DB"/>
    <w:rsid w:val="00BF5815"/>
    <w:rsid w:val="00C07B8F"/>
    <w:rsid w:val="00C07F13"/>
    <w:rsid w:val="00C214B6"/>
    <w:rsid w:val="00C22770"/>
    <w:rsid w:val="00C258FF"/>
    <w:rsid w:val="00C4038E"/>
    <w:rsid w:val="00C555D3"/>
    <w:rsid w:val="00C569D4"/>
    <w:rsid w:val="00C57990"/>
    <w:rsid w:val="00C65F21"/>
    <w:rsid w:val="00C70545"/>
    <w:rsid w:val="00C71FD0"/>
    <w:rsid w:val="00C75654"/>
    <w:rsid w:val="00C800DA"/>
    <w:rsid w:val="00C80CAC"/>
    <w:rsid w:val="00C84972"/>
    <w:rsid w:val="00C84E8C"/>
    <w:rsid w:val="00C91D7B"/>
    <w:rsid w:val="00C967A3"/>
    <w:rsid w:val="00C97703"/>
    <w:rsid w:val="00CA0EA9"/>
    <w:rsid w:val="00CD0990"/>
    <w:rsid w:val="00CD67B8"/>
    <w:rsid w:val="00CD6E8D"/>
    <w:rsid w:val="00CE2A0E"/>
    <w:rsid w:val="00CE60D9"/>
    <w:rsid w:val="00CE7133"/>
    <w:rsid w:val="00CE72E4"/>
    <w:rsid w:val="00CF2314"/>
    <w:rsid w:val="00CF4C71"/>
    <w:rsid w:val="00CF576F"/>
    <w:rsid w:val="00CF67B9"/>
    <w:rsid w:val="00CF7CCB"/>
    <w:rsid w:val="00D0324E"/>
    <w:rsid w:val="00D0435E"/>
    <w:rsid w:val="00D04AD3"/>
    <w:rsid w:val="00D05876"/>
    <w:rsid w:val="00D11847"/>
    <w:rsid w:val="00D168FA"/>
    <w:rsid w:val="00D30F6F"/>
    <w:rsid w:val="00D33511"/>
    <w:rsid w:val="00D34B20"/>
    <w:rsid w:val="00D36C22"/>
    <w:rsid w:val="00D44498"/>
    <w:rsid w:val="00D461E5"/>
    <w:rsid w:val="00D56DA3"/>
    <w:rsid w:val="00D645C9"/>
    <w:rsid w:val="00D669E6"/>
    <w:rsid w:val="00D84B04"/>
    <w:rsid w:val="00DA1883"/>
    <w:rsid w:val="00DB0C06"/>
    <w:rsid w:val="00DB12CB"/>
    <w:rsid w:val="00DB5B61"/>
    <w:rsid w:val="00DC075F"/>
    <w:rsid w:val="00DC1292"/>
    <w:rsid w:val="00DC27E3"/>
    <w:rsid w:val="00DC61D5"/>
    <w:rsid w:val="00DC6CA5"/>
    <w:rsid w:val="00DD5916"/>
    <w:rsid w:val="00DF1F57"/>
    <w:rsid w:val="00DF2086"/>
    <w:rsid w:val="00DF21B6"/>
    <w:rsid w:val="00DF39FE"/>
    <w:rsid w:val="00DF525B"/>
    <w:rsid w:val="00DF6748"/>
    <w:rsid w:val="00E0132A"/>
    <w:rsid w:val="00E10003"/>
    <w:rsid w:val="00E10173"/>
    <w:rsid w:val="00E129E1"/>
    <w:rsid w:val="00E13891"/>
    <w:rsid w:val="00E141B9"/>
    <w:rsid w:val="00E163C8"/>
    <w:rsid w:val="00E22191"/>
    <w:rsid w:val="00E25097"/>
    <w:rsid w:val="00E30E1F"/>
    <w:rsid w:val="00E34A48"/>
    <w:rsid w:val="00E4062B"/>
    <w:rsid w:val="00E4209F"/>
    <w:rsid w:val="00E440DA"/>
    <w:rsid w:val="00E46C5D"/>
    <w:rsid w:val="00E50C0D"/>
    <w:rsid w:val="00E54623"/>
    <w:rsid w:val="00E54ECD"/>
    <w:rsid w:val="00E55864"/>
    <w:rsid w:val="00E57FD1"/>
    <w:rsid w:val="00E610CB"/>
    <w:rsid w:val="00E61B0C"/>
    <w:rsid w:val="00E627BD"/>
    <w:rsid w:val="00E62847"/>
    <w:rsid w:val="00E676D7"/>
    <w:rsid w:val="00E720AF"/>
    <w:rsid w:val="00E73517"/>
    <w:rsid w:val="00E747F0"/>
    <w:rsid w:val="00E846C9"/>
    <w:rsid w:val="00E951CD"/>
    <w:rsid w:val="00E95D72"/>
    <w:rsid w:val="00EA3CDB"/>
    <w:rsid w:val="00EA4E4A"/>
    <w:rsid w:val="00EA5112"/>
    <w:rsid w:val="00EB1E3B"/>
    <w:rsid w:val="00EB2CEA"/>
    <w:rsid w:val="00EB399E"/>
    <w:rsid w:val="00EB39D9"/>
    <w:rsid w:val="00EB5661"/>
    <w:rsid w:val="00EC2BBA"/>
    <w:rsid w:val="00EC6019"/>
    <w:rsid w:val="00ED1452"/>
    <w:rsid w:val="00EE0388"/>
    <w:rsid w:val="00EE16AB"/>
    <w:rsid w:val="00EE3ACE"/>
    <w:rsid w:val="00EE5EAF"/>
    <w:rsid w:val="00EE6F2D"/>
    <w:rsid w:val="00EF1D0A"/>
    <w:rsid w:val="00EF2088"/>
    <w:rsid w:val="00EF239F"/>
    <w:rsid w:val="00EF6D51"/>
    <w:rsid w:val="00F00141"/>
    <w:rsid w:val="00F13F51"/>
    <w:rsid w:val="00F149C5"/>
    <w:rsid w:val="00F20150"/>
    <w:rsid w:val="00F2548E"/>
    <w:rsid w:val="00F37128"/>
    <w:rsid w:val="00F412EE"/>
    <w:rsid w:val="00F41A1B"/>
    <w:rsid w:val="00F43783"/>
    <w:rsid w:val="00F478EB"/>
    <w:rsid w:val="00F556BB"/>
    <w:rsid w:val="00F66018"/>
    <w:rsid w:val="00F67959"/>
    <w:rsid w:val="00F81662"/>
    <w:rsid w:val="00F838B5"/>
    <w:rsid w:val="00F864E5"/>
    <w:rsid w:val="00F86B03"/>
    <w:rsid w:val="00F96E0B"/>
    <w:rsid w:val="00FA039C"/>
    <w:rsid w:val="00FA1ADB"/>
    <w:rsid w:val="00FA50F6"/>
    <w:rsid w:val="00FA67CE"/>
    <w:rsid w:val="00FA6B65"/>
    <w:rsid w:val="00FA6C2E"/>
    <w:rsid w:val="00FA721C"/>
    <w:rsid w:val="00FC7885"/>
    <w:rsid w:val="00FD0575"/>
    <w:rsid w:val="00FD1DE2"/>
    <w:rsid w:val="00FD59BA"/>
    <w:rsid w:val="00FD63B5"/>
    <w:rsid w:val="00FE0439"/>
    <w:rsid w:val="00FE0BDB"/>
    <w:rsid w:val="00FE48E7"/>
    <w:rsid w:val="00FE6D53"/>
    <w:rsid w:val="00FF6C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87C24D-2CAE-46B4-B111-2BBAB23A2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E10"/>
  </w:style>
  <w:style w:type="paragraph" w:styleId="1">
    <w:name w:val="heading 1"/>
    <w:basedOn w:val="a"/>
    <w:next w:val="a"/>
    <w:link w:val="10"/>
    <w:uiPriority w:val="9"/>
    <w:qFormat/>
    <w:rsid w:val="00940CA5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D6E10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2400D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400D1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11">
    <w:name w:val="Заголовок №1_"/>
    <w:basedOn w:val="a0"/>
    <w:link w:val="12"/>
    <w:rsid w:val="00F864E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2">
    <w:name w:val="Заголовок №1"/>
    <w:basedOn w:val="a"/>
    <w:link w:val="11"/>
    <w:rsid w:val="00F864E5"/>
    <w:pPr>
      <w:widowControl w:val="0"/>
      <w:shd w:val="clear" w:color="auto" w:fill="FFFFFF"/>
      <w:spacing w:after="300" w:line="0" w:lineRule="atLeast"/>
      <w:ind w:hanging="2500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a4">
    <w:name w:val="Основной текст_"/>
    <w:basedOn w:val="a0"/>
    <w:link w:val="3"/>
    <w:rsid w:val="00B6467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4"/>
    <w:rsid w:val="00B64676"/>
    <w:pPr>
      <w:widowControl w:val="0"/>
      <w:shd w:val="clear" w:color="auto" w:fill="FFFFFF"/>
      <w:spacing w:after="6600" w:line="317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5">
    <w:name w:val="Сноска_"/>
    <w:basedOn w:val="a0"/>
    <w:link w:val="a6"/>
    <w:rsid w:val="00A87FA3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a6">
    <w:name w:val="Сноска"/>
    <w:basedOn w:val="a"/>
    <w:link w:val="a5"/>
    <w:rsid w:val="00A87FA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character" w:customStyle="1" w:styleId="a7">
    <w:name w:val="Основной текст + Полужирный"/>
    <w:basedOn w:val="a4"/>
    <w:rsid w:val="000E79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8">
    <w:name w:val="header"/>
    <w:basedOn w:val="a"/>
    <w:link w:val="a9"/>
    <w:uiPriority w:val="99"/>
    <w:unhideWhenUsed/>
    <w:rsid w:val="00A93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35C0"/>
  </w:style>
  <w:style w:type="paragraph" w:styleId="aa">
    <w:name w:val="footer"/>
    <w:basedOn w:val="a"/>
    <w:link w:val="ab"/>
    <w:uiPriority w:val="99"/>
    <w:unhideWhenUsed/>
    <w:rsid w:val="00A935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35C0"/>
  </w:style>
  <w:style w:type="paragraph" w:styleId="ac">
    <w:name w:val="No Spacing"/>
    <w:uiPriority w:val="1"/>
    <w:qFormat/>
    <w:rsid w:val="00BD2BBC"/>
    <w:pPr>
      <w:spacing w:after="0" w:line="240" w:lineRule="auto"/>
    </w:pPr>
  </w:style>
  <w:style w:type="character" w:customStyle="1" w:styleId="21">
    <w:name w:val="Подпись к таблице (2)_"/>
    <w:basedOn w:val="a0"/>
    <w:link w:val="22"/>
    <w:rsid w:val="00F2548E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Основной текст2"/>
    <w:basedOn w:val="a4"/>
    <w:rsid w:val="00F254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d">
    <w:name w:val="Подпись к таблице_"/>
    <w:basedOn w:val="a0"/>
    <w:link w:val="ae"/>
    <w:rsid w:val="00F2548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Подпись к таблице (2)"/>
    <w:basedOn w:val="a"/>
    <w:link w:val="21"/>
    <w:rsid w:val="00F2548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e">
    <w:name w:val="Подпись к таблице"/>
    <w:basedOn w:val="a"/>
    <w:link w:val="ad"/>
    <w:rsid w:val="00F2548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3">
    <w:name w:val="Стиль1"/>
    <w:basedOn w:val="a"/>
    <w:link w:val="14"/>
    <w:qFormat/>
    <w:rsid w:val="00E627BD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4">
    <w:name w:val="Стиль1 Знак"/>
    <w:basedOn w:val="a0"/>
    <w:link w:val="13"/>
    <w:rsid w:val="00E627B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+ Полужирный;Курсив"/>
    <w:basedOn w:val="a4"/>
    <w:rsid w:val="0081355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1"/>
    <w:rsid w:val="002264E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2264EA"/>
    <w:pPr>
      <w:widowControl w:val="0"/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7">
    <w:name w:val="Основной текст7"/>
    <w:basedOn w:val="a"/>
    <w:rsid w:val="008A436E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table" w:styleId="af0">
    <w:name w:val="Table Grid"/>
    <w:basedOn w:val="a1"/>
    <w:uiPriority w:val="59"/>
    <w:rsid w:val="00CA0E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1"/>
    <w:basedOn w:val="a4"/>
    <w:rsid w:val="00A053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75pt">
    <w:name w:val="Основной текст + 17;5 pt"/>
    <w:basedOn w:val="a4"/>
    <w:rsid w:val="00A053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af1">
    <w:name w:val="Колонтитул"/>
    <w:basedOn w:val="a0"/>
    <w:rsid w:val="009032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">
    <w:name w:val="Основной текст (8)_"/>
    <w:basedOn w:val="a0"/>
    <w:link w:val="80"/>
    <w:rsid w:val="00333492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81">
    <w:name w:val="Основной текст (8) + Не курсив"/>
    <w:basedOn w:val="8"/>
    <w:rsid w:val="0033349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0">
    <w:name w:val="Основной текст (11)_"/>
    <w:basedOn w:val="a0"/>
    <w:link w:val="111"/>
    <w:rsid w:val="00333492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812pt">
    <w:name w:val="Основной текст (8) + 12 pt"/>
    <w:basedOn w:val="8"/>
    <w:rsid w:val="0033349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80">
    <w:name w:val="Основной текст (8)"/>
    <w:basedOn w:val="a"/>
    <w:link w:val="8"/>
    <w:rsid w:val="00333492"/>
    <w:pPr>
      <w:widowControl w:val="0"/>
      <w:shd w:val="clear" w:color="auto" w:fill="FFFFFF"/>
      <w:spacing w:after="0" w:line="317" w:lineRule="exact"/>
      <w:ind w:firstLine="68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11">
    <w:name w:val="Основной текст (11)"/>
    <w:basedOn w:val="a"/>
    <w:link w:val="110"/>
    <w:rsid w:val="00333492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24">
    <w:name w:val="Заголовок №2_"/>
    <w:basedOn w:val="a0"/>
    <w:link w:val="25"/>
    <w:rsid w:val="00A00CB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2pt">
    <w:name w:val="Основной текст + 12 pt;Курсив"/>
    <w:basedOn w:val="a4"/>
    <w:rsid w:val="00A00C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5">
    <w:name w:val="Основной текст5"/>
    <w:basedOn w:val="a4"/>
    <w:rsid w:val="00A00C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MSGothic8pt">
    <w:name w:val="Основной текст + MS Gothic;8 pt"/>
    <w:basedOn w:val="a4"/>
    <w:rsid w:val="00A00CBA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</w:rPr>
  </w:style>
  <w:style w:type="paragraph" w:customStyle="1" w:styleId="25">
    <w:name w:val="Заголовок №2"/>
    <w:basedOn w:val="a"/>
    <w:link w:val="24"/>
    <w:rsid w:val="00A00CBA"/>
    <w:pPr>
      <w:widowControl w:val="0"/>
      <w:shd w:val="clear" w:color="auto" w:fill="FFFFFF"/>
      <w:spacing w:after="0" w:line="317" w:lineRule="exact"/>
      <w:ind w:hanging="720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6">
    <w:name w:val="Основной текст (6)_"/>
    <w:basedOn w:val="a0"/>
    <w:link w:val="60"/>
    <w:rsid w:val="00F556B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115pt">
    <w:name w:val="Основной текст (11) + 11;5 pt;Не курсив"/>
    <w:basedOn w:val="110"/>
    <w:rsid w:val="00F556B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60">
    <w:name w:val="Основной текст (6)"/>
    <w:basedOn w:val="a"/>
    <w:link w:val="6"/>
    <w:rsid w:val="00F556BB"/>
    <w:pPr>
      <w:widowControl w:val="0"/>
      <w:shd w:val="clear" w:color="auto" w:fill="FFFFFF"/>
      <w:spacing w:before="480" w:after="0" w:line="322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120">
    <w:name w:val="Основной текст (12)_"/>
    <w:basedOn w:val="a0"/>
    <w:link w:val="121"/>
    <w:rsid w:val="00EE3ACE"/>
    <w:rPr>
      <w:i/>
      <w:iCs/>
      <w:sz w:val="10"/>
      <w:szCs w:val="10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EE3ACE"/>
    <w:pPr>
      <w:widowControl w:val="0"/>
      <w:shd w:val="clear" w:color="auto" w:fill="FFFFFF"/>
      <w:spacing w:after="0" w:line="0" w:lineRule="atLeast"/>
      <w:jc w:val="center"/>
    </w:pPr>
    <w:rPr>
      <w:i/>
      <w:iCs/>
      <w:sz w:val="10"/>
      <w:szCs w:val="10"/>
    </w:rPr>
  </w:style>
  <w:style w:type="character" w:customStyle="1" w:styleId="32">
    <w:name w:val="Подпись к таблице (3)_"/>
    <w:basedOn w:val="a0"/>
    <w:link w:val="33"/>
    <w:rsid w:val="008575E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Подпись к таблице (3)"/>
    <w:basedOn w:val="a"/>
    <w:link w:val="32"/>
    <w:rsid w:val="008575E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2">
    <w:name w:val="Колонтитул_"/>
    <w:basedOn w:val="a0"/>
    <w:rsid w:val="008575E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00">
    <w:name w:val="Основной текст (10)_"/>
    <w:basedOn w:val="a0"/>
    <w:link w:val="101"/>
    <w:rsid w:val="008575EC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af3">
    <w:name w:val="Основной текст + Малые прописные"/>
    <w:basedOn w:val="a4"/>
    <w:rsid w:val="008575E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">
    <w:name w:val="Основной текст4"/>
    <w:basedOn w:val="a4"/>
    <w:rsid w:val="008575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30">
    <w:name w:val="Основной текст (13)_"/>
    <w:basedOn w:val="a0"/>
    <w:rsid w:val="008575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0"/>
    <w:rsid w:val="008575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32">
    <w:name w:val="Основной текст (13) + Малые прописные"/>
    <w:basedOn w:val="130"/>
    <w:rsid w:val="008575E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character" w:customStyle="1" w:styleId="140">
    <w:name w:val="Основной текст (14)_"/>
    <w:basedOn w:val="a0"/>
    <w:rsid w:val="008575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1">
    <w:name w:val="Основной текст (14)"/>
    <w:basedOn w:val="140"/>
    <w:rsid w:val="008575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paragraph" w:customStyle="1" w:styleId="101">
    <w:name w:val="Основной текст (10)"/>
    <w:basedOn w:val="a"/>
    <w:link w:val="100"/>
    <w:rsid w:val="008575EC"/>
    <w:pPr>
      <w:widowControl w:val="0"/>
      <w:shd w:val="clear" w:color="auto" w:fill="FFFFFF"/>
      <w:spacing w:after="0" w:line="317" w:lineRule="exact"/>
    </w:pPr>
    <w:rPr>
      <w:rFonts w:ascii="Times New Roman" w:eastAsia="Times New Roman" w:hAnsi="Times New Roman" w:cs="Times New Roman"/>
      <w:i/>
      <w:iCs/>
    </w:rPr>
  </w:style>
  <w:style w:type="paragraph" w:customStyle="1" w:styleId="consplusnormal">
    <w:name w:val="consplusnormal"/>
    <w:basedOn w:val="a"/>
    <w:rsid w:val="00E46C5D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pt">
    <w:name w:val="Основной текст + 10 pt"/>
    <w:aliases w:val="Курсив"/>
    <w:basedOn w:val="a4"/>
    <w:rsid w:val="0081549F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Default">
    <w:name w:val="Default"/>
    <w:rsid w:val="00564C5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4">
    <w:name w:val="Normal (Web)"/>
    <w:basedOn w:val="a"/>
    <w:uiPriority w:val="99"/>
    <w:semiHidden/>
    <w:unhideWhenUsed/>
    <w:rsid w:val="00350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FA039C"/>
    <w:rPr>
      <w:b/>
      <w:bCs/>
    </w:rPr>
  </w:style>
  <w:style w:type="paragraph" w:customStyle="1" w:styleId="Pa1">
    <w:name w:val="Pa1"/>
    <w:basedOn w:val="a"/>
    <w:next w:val="a"/>
    <w:uiPriority w:val="99"/>
    <w:rsid w:val="004D092D"/>
    <w:pPr>
      <w:autoSpaceDE w:val="0"/>
      <w:autoSpaceDN w:val="0"/>
      <w:adjustRightInd w:val="0"/>
      <w:spacing w:after="0" w:line="281" w:lineRule="atLeast"/>
    </w:pPr>
    <w:rPr>
      <w:rFonts w:ascii="Gotham Pro" w:eastAsiaTheme="minorEastAsia" w:hAnsi="Gotham Pro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40CA5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af6">
    <w:name w:val="Balloon Text"/>
    <w:basedOn w:val="a"/>
    <w:link w:val="af7"/>
    <w:uiPriority w:val="99"/>
    <w:semiHidden/>
    <w:unhideWhenUsed/>
    <w:rsid w:val="00940C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940CA5"/>
    <w:rPr>
      <w:rFonts w:ascii="Segoe UI" w:hAnsi="Segoe UI" w:cs="Segoe UI"/>
      <w:sz w:val="18"/>
      <w:szCs w:val="18"/>
    </w:rPr>
  </w:style>
  <w:style w:type="paragraph" w:customStyle="1" w:styleId="112">
    <w:name w:val="Заголовок 11"/>
    <w:basedOn w:val="a"/>
    <w:next w:val="a"/>
    <w:uiPriority w:val="1"/>
    <w:qFormat/>
    <w:rsid w:val="00940CA5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113">
    <w:name w:val="Заголовок 1 Знак1"/>
    <w:basedOn w:val="a0"/>
    <w:uiPriority w:val="9"/>
    <w:rsid w:val="00940CA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16">
    <w:name w:val="Абзац списка1"/>
    <w:basedOn w:val="a"/>
    <w:rsid w:val="00940CA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table" w:customStyle="1" w:styleId="26">
    <w:name w:val="Сетка таблицы2"/>
    <w:basedOn w:val="a1"/>
    <w:next w:val="af0"/>
    <w:uiPriority w:val="39"/>
    <w:rsid w:val="00940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line number"/>
    <w:basedOn w:val="a0"/>
    <w:uiPriority w:val="99"/>
    <w:semiHidden/>
    <w:unhideWhenUsed/>
    <w:rsid w:val="00940CA5"/>
  </w:style>
  <w:style w:type="table" w:customStyle="1" w:styleId="17">
    <w:name w:val="Сетка таблицы1"/>
    <w:basedOn w:val="a1"/>
    <w:next w:val="af0"/>
    <w:uiPriority w:val="59"/>
    <w:rsid w:val="00940CA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53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A22E46-4FA1-4AC9-8D7B-234E89380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71</Pages>
  <Words>21179</Words>
  <Characters>120726</Characters>
  <Application>Microsoft Office Word</Application>
  <DocSecurity>0</DocSecurity>
  <Lines>1006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111</cp:lastModifiedBy>
  <cp:revision>3</cp:revision>
  <cp:lastPrinted>2022-03-23T07:53:00Z</cp:lastPrinted>
  <dcterms:created xsi:type="dcterms:W3CDTF">2022-10-20T09:19:00Z</dcterms:created>
  <dcterms:modified xsi:type="dcterms:W3CDTF">2022-10-24T05:32:00Z</dcterms:modified>
</cp:coreProperties>
</file>